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7" w:type="dxa"/>
        <w:tblLook w:val="0000" w:firstRow="0" w:lastRow="0" w:firstColumn="0" w:lastColumn="0" w:noHBand="0" w:noVBand="0"/>
      </w:tblPr>
      <w:tblGrid>
        <w:gridCol w:w="4260"/>
        <w:gridCol w:w="4860"/>
      </w:tblGrid>
      <w:tr w:rsidR="00FA63EB" w:rsidTr="00737D89">
        <w:trPr>
          <w:trHeight w:val="2490"/>
        </w:trPr>
        <w:tc>
          <w:tcPr>
            <w:tcW w:w="4260" w:type="dxa"/>
          </w:tcPr>
          <w:p w:rsidR="00C9113F" w:rsidRPr="00AD0FB2" w:rsidRDefault="00C9113F" w:rsidP="00C9113F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C9113F" w:rsidRDefault="00C9113F" w:rsidP="00C91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 МКУ «Управления образования Исполнительного комитета ЗМР»</w:t>
            </w:r>
          </w:p>
          <w:p w:rsidR="00C9113F" w:rsidRDefault="00C9113F" w:rsidP="00C91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 Н.А. </w:t>
            </w:r>
            <w:proofErr w:type="spellStart"/>
            <w:r>
              <w:rPr>
                <w:sz w:val="28"/>
                <w:szCs w:val="28"/>
              </w:rPr>
              <w:t>Алчина</w:t>
            </w:r>
            <w:proofErr w:type="spellEnd"/>
          </w:p>
          <w:p w:rsidR="00C9113F" w:rsidRDefault="00C9113F" w:rsidP="00C91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«____»_____2019 г.</w:t>
            </w:r>
          </w:p>
          <w:p w:rsidR="00FA63EB" w:rsidRPr="00AD0FB2" w:rsidRDefault="00FA63EB" w:rsidP="00737D89">
            <w:pPr>
              <w:jc w:val="right"/>
              <w:rPr>
                <w:sz w:val="28"/>
                <w:szCs w:val="28"/>
              </w:rPr>
            </w:pPr>
          </w:p>
          <w:p w:rsidR="00FA63EB" w:rsidRPr="00AD0FB2" w:rsidRDefault="00FA63EB" w:rsidP="00737D89">
            <w:pPr>
              <w:jc w:val="right"/>
              <w:rPr>
                <w:sz w:val="28"/>
                <w:szCs w:val="28"/>
              </w:rPr>
            </w:pPr>
          </w:p>
          <w:p w:rsidR="00FA63EB" w:rsidRPr="00562D85" w:rsidRDefault="00FA63EB" w:rsidP="00737D89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FA63EB" w:rsidRPr="00AD0FB2" w:rsidRDefault="00FA63EB" w:rsidP="00737D89">
            <w:pPr>
              <w:jc w:val="both"/>
              <w:rPr>
                <w:sz w:val="28"/>
                <w:szCs w:val="28"/>
              </w:rPr>
            </w:pPr>
          </w:p>
          <w:p w:rsidR="00FA63EB" w:rsidRPr="00AD0FB2" w:rsidRDefault="00FA63EB" w:rsidP="00737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D0FB2">
              <w:rPr>
                <w:sz w:val="28"/>
                <w:szCs w:val="28"/>
              </w:rPr>
              <w:t xml:space="preserve"> «СОГЛАСОВАНО»</w:t>
            </w:r>
          </w:p>
          <w:p w:rsidR="00FA63EB" w:rsidRDefault="00FA63EB" w:rsidP="00737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ОГИБДД ОМВД России по </w:t>
            </w:r>
            <w:proofErr w:type="spellStart"/>
            <w:r>
              <w:rPr>
                <w:sz w:val="28"/>
                <w:szCs w:val="28"/>
              </w:rPr>
              <w:t>Заинскому</w:t>
            </w:r>
            <w:proofErr w:type="spellEnd"/>
            <w:r>
              <w:rPr>
                <w:sz w:val="28"/>
                <w:szCs w:val="28"/>
              </w:rPr>
              <w:t xml:space="preserve"> району</w:t>
            </w:r>
          </w:p>
          <w:p w:rsidR="00FA63EB" w:rsidRDefault="00FA63EB" w:rsidP="00737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 полиции</w:t>
            </w:r>
          </w:p>
          <w:p w:rsidR="00FA63EB" w:rsidRPr="00AD0FB2" w:rsidRDefault="00FA63EB" w:rsidP="00737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 Р.Г. </w:t>
            </w: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</w:p>
          <w:p w:rsidR="00FA63EB" w:rsidRPr="004936B7" w:rsidRDefault="00FA63EB" w:rsidP="00737D89">
            <w:pPr>
              <w:tabs>
                <w:tab w:val="left" w:pos="312"/>
              </w:tabs>
              <w:rPr>
                <w:sz w:val="28"/>
                <w:szCs w:val="28"/>
              </w:rPr>
            </w:pPr>
            <w:r w:rsidRPr="004936B7">
              <w:rPr>
                <w:sz w:val="28"/>
                <w:szCs w:val="28"/>
              </w:rPr>
              <w:t>«_____»______201</w:t>
            </w:r>
            <w:r w:rsidR="00C9113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</w:t>
            </w:r>
            <w:r w:rsidRPr="004936B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60" w:type="dxa"/>
          </w:tcPr>
          <w:p w:rsidR="00FA63EB" w:rsidRPr="00ED6540" w:rsidRDefault="00FA63EB" w:rsidP="00737D89">
            <w:pPr>
              <w:jc w:val="right"/>
              <w:rPr>
                <w:sz w:val="28"/>
                <w:szCs w:val="28"/>
              </w:rPr>
            </w:pPr>
            <w:r w:rsidRPr="00ED6540">
              <w:rPr>
                <w:sz w:val="28"/>
                <w:szCs w:val="28"/>
              </w:rPr>
              <w:t>«УТВЕРЖДАЮ»</w:t>
            </w:r>
          </w:p>
          <w:p w:rsidR="00FA63EB" w:rsidRPr="00ED6540" w:rsidRDefault="00FA63EB" w:rsidP="00737D89">
            <w:pPr>
              <w:jc w:val="right"/>
              <w:rPr>
                <w:sz w:val="28"/>
                <w:szCs w:val="28"/>
              </w:rPr>
            </w:pPr>
            <w:r w:rsidRPr="00ED6540">
              <w:rPr>
                <w:sz w:val="28"/>
                <w:szCs w:val="28"/>
              </w:rPr>
              <w:t>Директор</w:t>
            </w:r>
          </w:p>
          <w:p w:rsidR="00FA63EB" w:rsidRPr="00ED6540" w:rsidRDefault="00FA63EB" w:rsidP="00737D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ED6540">
              <w:rPr>
                <w:sz w:val="28"/>
                <w:szCs w:val="28"/>
              </w:rPr>
              <w:t xml:space="preserve"> МБОУ  «</w:t>
            </w:r>
            <w:proofErr w:type="spellStart"/>
            <w:r w:rsidRPr="00ED6540">
              <w:rPr>
                <w:sz w:val="28"/>
                <w:szCs w:val="28"/>
              </w:rPr>
              <w:t>Верхненалимская</w:t>
            </w:r>
            <w:proofErr w:type="spellEnd"/>
            <w:r w:rsidRPr="00ED65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ED6540">
              <w:rPr>
                <w:sz w:val="28"/>
                <w:szCs w:val="28"/>
              </w:rPr>
              <w:t>ОШ»</w:t>
            </w:r>
          </w:p>
          <w:p w:rsidR="00FA63EB" w:rsidRPr="00ED6540" w:rsidRDefault="00FA63EB" w:rsidP="00737D89">
            <w:pPr>
              <w:jc w:val="right"/>
              <w:rPr>
                <w:sz w:val="28"/>
                <w:szCs w:val="28"/>
              </w:rPr>
            </w:pPr>
            <w:r w:rsidRPr="00ED6540">
              <w:rPr>
                <w:sz w:val="28"/>
                <w:szCs w:val="28"/>
              </w:rPr>
              <w:t xml:space="preserve">__________ / </w:t>
            </w:r>
            <w:proofErr w:type="spellStart"/>
            <w:r w:rsidRPr="00ED6540">
              <w:rPr>
                <w:sz w:val="28"/>
                <w:szCs w:val="28"/>
                <w:u w:val="single"/>
              </w:rPr>
              <w:t>И.И.Насиров</w:t>
            </w:r>
            <w:proofErr w:type="spellEnd"/>
            <w:r w:rsidRPr="00ED6540">
              <w:rPr>
                <w:sz w:val="28"/>
                <w:szCs w:val="28"/>
                <w:u w:val="single"/>
              </w:rPr>
              <w:t>/</w:t>
            </w:r>
          </w:p>
          <w:p w:rsidR="00FA63EB" w:rsidRPr="00ED6540" w:rsidRDefault="00C9113F" w:rsidP="00737D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FA63EB">
              <w:rPr>
                <w:sz w:val="28"/>
                <w:szCs w:val="28"/>
              </w:rPr>
              <w:t xml:space="preserve">  </w:t>
            </w:r>
            <w:r w:rsidR="00FA63EB" w:rsidRPr="00ED6540">
              <w:rPr>
                <w:sz w:val="28"/>
                <w:szCs w:val="28"/>
              </w:rPr>
              <w:t>«____»____________ 201</w:t>
            </w:r>
            <w:r>
              <w:rPr>
                <w:sz w:val="28"/>
                <w:szCs w:val="28"/>
              </w:rPr>
              <w:t>9</w:t>
            </w:r>
            <w:r w:rsidR="00FA63EB" w:rsidRPr="00ED6540">
              <w:rPr>
                <w:sz w:val="28"/>
                <w:szCs w:val="28"/>
              </w:rPr>
              <w:t xml:space="preserve"> г.</w:t>
            </w:r>
          </w:p>
          <w:p w:rsidR="00FA63EB" w:rsidRPr="00ED6540" w:rsidRDefault="00FA63EB" w:rsidP="00737D89">
            <w:pPr>
              <w:rPr>
                <w:sz w:val="28"/>
                <w:szCs w:val="28"/>
              </w:rPr>
            </w:pPr>
            <w:r w:rsidRPr="00ED6540">
              <w:rPr>
                <w:sz w:val="28"/>
                <w:szCs w:val="28"/>
              </w:rPr>
              <w:t xml:space="preserve"> </w:t>
            </w:r>
          </w:p>
          <w:p w:rsidR="00FA63EB" w:rsidRDefault="00FA63EB" w:rsidP="00737D89">
            <w:pPr>
              <w:rPr>
                <w:sz w:val="28"/>
                <w:szCs w:val="28"/>
              </w:rPr>
            </w:pPr>
          </w:p>
          <w:p w:rsidR="00FA63EB" w:rsidRPr="001E1B0C" w:rsidRDefault="00FA63EB" w:rsidP="00737D89">
            <w:pPr>
              <w:rPr>
                <w:sz w:val="28"/>
                <w:szCs w:val="28"/>
              </w:rPr>
            </w:pPr>
          </w:p>
          <w:p w:rsidR="00FA63EB" w:rsidRPr="001E1B0C" w:rsidRDefault="00FA63EB" w:rsidP="00737D89">
            <w:pPr>
              <w:rPr>
                <w:sz w:val="28"/>
                <w:szCs w:val="28"/>
              </w:rPr>
            </w:pPr>
          </w:p>
          <w:p w:rsidR="00FA63EB" w:rsidRPr="001E1B0C" w:rsidRDefault="00FA63EB" w:rsidP="00737D89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Ind w:w="87" w:type="dxa"/>
              <w:tblLook w:val="0000" w:firstRow="0" w:lastRow="0" w:firstColumn="0" w:lastColumn="0" w:noHBand="0" w:noVBand="0"/>
            </w:tblPr>
            <w:tblGrid>
              <w:gridCol w:w="4260"/>
            </w:tblGrid>
            <w:tr w:rsidR="00FA63EB" w:rsidRPr="00ED6540" w:rsidTr="00737D89">
              <w:trPr>
                <w:trHeight w:val="2490"/>
              </w:trPr>
              <w:tc>
                <w:tcPr>
                  <w:tcW w:w="4260" w:type="dxa"/>
                </w:tcPr>
                <w:p w:rsidR="00C9113F" w:rsidRDefault="00FA63EB" w:rsidP="00737D89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  <w:t xml:space="preserve">          </w:t>
                  </w:r>
                </w:p>
                <w:p w:rsidR="00FA63EB" w:rsidRPr="00ED6540" w:rsidRDefault="00FA63EB" w:rsidP="00737D89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  <w:r w:rsidR="00C9113F">
                    <w:rPr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ED6540">
                    <w:rPr>
                      <w:sz w:val="28"/>
                      <w:szCs w:val="28"/>
                    </w:rPr>
                    <w:t>«СОГЛАСОВАНО»</w:t>
                  </w:r>
                </w:p>
                <w:p w:rsidR="00FA63EB" w:rsidRPr="001E1B0C" w:rsidRDefault="00FA63EB" w:rsidP="00737D89">
                  <w:pPr>
                    <w:pStyle w:val="a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</w:t>
                  </w:r>
                  <w:r w:rsidRPr="001E1B0C">
                    <w:rPr>
                      <w:sz w:val="28"/>
                      <w:szCs w:val="28"/>
                    </w:rPr>
                    <w:t>Глава «</w:t>
                  </w:r>
                  <w:proofErr w:type="spellStart"/>
                  <w:r>
                    <w:rPr>
                      <w:sz w:val="28"/>
                      <w:szCs w:val="28"/>
                    </w:rPr>
                    <w:t>Сармашбаш</w:t>
                  </w:r>
                  <w:r w:rsidRPr="001E1B0C">
                    <w:rPr>
                      <w:sz w:val="28"/>
                      <w:szCs w:val="28"/>
                    </w:rPr>
                    <w:t>ского</w:t>
                  </w:r>
                  <w:proofErr w:type="spellEnd"/>
                </w:p>
                <w:p w:rsidR="00FA63EB" w:rsidRPr="001E1B0C" w:rsidRDefault="00FA63EB" w:rsidP="00737D89">
                  <w:pPr>
                    <w:pStyle w:val="a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</w:t>
                  </w:r>
                  <w:r w:rsidRPr="001E1B0C">
                    <w:rPr>
                      <w:sz w:val="28"/>
                      <w:szCs w:val="28"/>
                    </w:rPr>
                    <w:t>сельского поселения»</w:t>
                  </w:r>
                </w:p>
                <w:p w:rsidR="00FA63EB" w:rsidRPr="001E1B0C" w:rsidRDefault="00FA63EB" w:rsidP="00737D89">
                  <w:pPr>
                    <w:pStyle w:val="a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_______</w:t>
                  </w:r>
                  <w:r w:rsidRPr="001E1B0C">
                    <w:rPr>
                      <w:sz w:val="28"/>
                      <w:szCs w:val="28"/>
                    </w:rPr>
                    <w:t xml:space="preserve"> / </w:t>
                  </w:r>
                  <w:proofErr w:type="spellStart"/>
                  <w:r>
                    <w:rPr>
                      <w:sz w:val="28"/>
                      <w:szCs w:val="28"/>
                    </w:rPr>
                    <w:t>Р</w:t>
                  </w:r>
                  <w:r w:rsidRPr="001E1B0C">
                    <w:rPr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sz w:val="28"/>
                      <w:szCs w:val="28"/>
                      <w:u w:val="single"/>
                    </w:rPr>
                    <w:t>М</w:t>
                  </w:r>
                  <w:r w:rsidRPr="001E1B0C">
                    <w:rPr>
                      <w:sz w:val="28"/>
                      <w:szCs w:val="28"/>
                      <w:u w:val="single"/>
                    </w:rPr>
                    <w:t>.</w:t>
                  </w:r>
                  <w:r>
                    <w:rPr>
                      <w:sz w:val="28"/>
                      <w:szCs w:val="28"/>
                      <w:u w:val="single"/>
                    </w:rPr>
                    <w:t>Фасхутдинов</w:t>
                  </w:r>
                  <w:proofErr w:type="spellEnd"/>
                  <w:r w:rsidRPr="001E1B0C">
                    <w:rPr>
                      <w:sz w:val="28"/>
                      <w:szCs w:val="28"/>
                      <w:u w:val="single"/>
                    </w:rPr>
                    <w:t>/</w:t>
                  </w:r>
                </w:p>
                <w:p w:rsidR="00FA63EB" w:rsidRPr="00ED6540" w:rsidRDefault="00FA63EB" w:rsidP="00737D89">
                  <w:pPr>
                    <w:pStyle w:val="a6"/>
                    <w:rPr>
                      <w:sz w:val="28"/>
                      <w:szCs w:val="28"/>
                    </w:rPr>
                  </w:pPr>
                  <w:r w:rsidRPr="001E1B0C">
                    <w:rPr>
                      <w:sz w:val="28"/>
                      <w:szCs w:val="28"/>
                    </w:rPr>
                    <w:t xml:space="preserve">   </w:t>
                  </w: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Pr="001E1B0C">
                    <w:rPr>
                      <w:sz w:val="28"/>
                      <w:szCs w:val="28"/>
                    </w:rPr>
                    <w:t>«____»____________ 201</w:t>
                  </w:r>
                  <w:r w:rsidR="00C9113F">
                    <w:rPr>
                      <w:sz w:val="28"/>
                      <w:szCs w:val="28"/>
                    </w:rPr>
                    <w:t>9</w:t>
                  </w:r>
                  <w:r w:rsidRPr="001E1B0C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г.</w:t>
                  </w:r>
                </w:p>
              </w:tc>
            </w:tr>
          </w:tbl>
          <w:p w:rsidR="00FA63EB" w:rsidRPr="001E1B0C" w:rsidRDefault="00FA63EB" w:rsidP="00737D89">
            <w:pPr>
              <w:jc w:val="center"/>
              <w:rPr>
                <w:sz w:val="28"/>
                <w:szCs w:val="28"/>
              </w:rPr>
            </w:pPr>
          </w:p>
        </w:tc>
      </w:tr>
      <w:tr w:rsidR="00FA63EB" w:rsidTr="00737D89">
        <w:trPr>
          <w:trHeight w:val="2003"/>
        </w:trPr>
        <w:tc>
          <w:tcPr>
            <w:tcW w:w="4260" w:type="dxa"/>
          </w:tcPr>
          <w:p w:rsidR="00FA63EB" w:rsidRPr="00ED6540" w:rsidRDefault="00FA63EB" w:rsidP="00737D8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FA63EB" w:rsidRPr="00ED6540" w:rsidRDefault="00FA63EB" w:rsidP="00737D89">
            <w:pPr>
              <w:rPr>
                <w:sz w:val="28"/>
                <w:szCs w:val="28"/>
              </w:rPr>
            </w:pPr>
          </w:p>
        </w:tc>
      </w:tr>
    </w:tbl>
    <w:p w:rsidR="00FA63EB" w:rsidRDefault="00FA63EB" w:rsidP="00FA63EB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ПАСПОРТ</w:t>
      </w:r>
    </w:p>
    <w:p w:rsidR="00FA63EB" w:rsidRDefault="00FA63EB" w:rsidP="00FA63E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FA63EB" w:rsidRPr="00B76268" w:rsidRDefault="00FA63EB" w:rsidP="00FA63E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Филиала м</w:t>
      </w:r>
      <w:r w:rsidRPr="00B76268">
        <w:rPr>
          <w:b/>
          <w:sz w:val="28"/>
          <w:szCs w:val="28"/>
          <w:u w:val="single"/>
        </w:rPr>
        <w:t>униципального бюджетного общеобразовательного учреждения «</w:t>
      </w:r>
      <w:proofErr w:type="spellStart"/>
      <w:r w:rsidRPr="00B76268">
        <w:rPr>
          <w:b/>
          <w:sz w:val="28"/>
          <w:szCs w:val="28"/>
          <w:u w:val="single"/>
        </w:rPr>
        <w:t>Верхненалимская</w:t>
      </w:r>
      <w:proofErr w:type="spellEnd"/>
      <w:r w:rsidRPr="00B76268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основная </w:t>
      </w:r>
      <w:r w:rsidRPr="00B76268">
        <w:rPr>
          <w:b/>
          <w:sz w:val="28"/>
          <w:szCs w:val="28"/>
          <w:u w:val="single"/>
        </w:rPr>
        <w:t xml:space="preserve">общеобразовательная школа» </w:t>
      </w:r>
    </w:p>
    <w:p w:rsidR="00FA63EB" w:rsidRPr="00B76268" w:rsidRDefault="00FA63EB" w:rsidP="00FA63E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</w:t>
      </w:r>
      <w:proofErr w:type="spellStart"/>
      <w:r>
        <w:rPr>
          <w:b/>
          <w:sz w:val="28"/>
          <w:szCs w:val="28"/>
          <w:u w:val="single"/>
        </w:rPr>
        <w:t>Сармашбашская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 </w:t>
      </w:r>
      <w:proofErr w:type="spellStart"/>
      <w:r w:rsidRPr="00B76268">
        <w:rPr>
          <w:b/>
          <w:sz w:val="28"/>
          <w:szCs w:val="28"/>
          <w:u w:val="single"/>
        </w:rPr>
        <w:t>Заинского</w:t>
      </w:r>
      <w:proofErr w:type="spellEnd"/>
      <w:r w:rsidRPr="00B76268">
        <w:rPr>
          <w:b/>
          <w:sz w:val="28"/>
          <w:szCs w:val="28"/>
          <w:u w:val="single"/>
        </w:rPr>
        <w:t xml:space="preserve"> муниципального района </w:t>
      </w:r>
    </w:p>
    <w:p w:rsidR="00FA63EB" w:rsidRPr="00B76268" w:rsidRDefault="00FA63EB" w:rsidP="00FA63E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76268">
        <w:rPr>
          <w:b/>
          <w:sz w:val="28"/>
          <w:szCs w:val="28"/>
          <w:u w:val="single"/>
        </w:rPr>
        <w:t>Республики Татарстан</w:t>
      </w:r>
    </w:p>
    <w:p w:rsidR="00FA63EB" w:rsidRDefault="00FA63EB" w:rsidP="00FA63EB">
      <w:pPr>
        <w:spacing w:line="360" w:lineRule="auto"/>
        <w:jc w:val="center"/>
      </w:pPr>
      <w:r>
        <w:t xml:space="preserve"> (наименование образовательного учреждения)</w:t>
      </w:r>
    </w:p>
    <w:p w:rsidR="00FA63EB" w:rsidRDefault="00FA63EB" w:rsidP="00FA63EB">
      <w:pPr>
        <w:spacing w:line="360" w:lineRule="auto"/>
        <w:jc w:val="center"/>
      </w:pPr>
    </w:p>
    <w:p w:rsidR="00FA63EB" w:rsidRDefault="00FA63EB" w:rsidP="00FA63EB">
      <w:pPr>
        <w:spacing w:line="360" w:lineRule="auto"/>
        <w:jc w:val="center"/>
      </w:pPr>
    </w:p>
    <w:p w:rsidR="00FA63EB" w:rsidRDefault="00FA63EB" w:rsidP="00FA63EB">
      <w:pPr>
        <w:spacing w:line="360" w:lineRule="auto"/>
        <w:jc w:val="center"/>
      </w:pPr>
    </w:p>
    <w:p w:rsidR="00FA63EB" w:rsidRDefault="00FA63EB" w:rsidP="00FA63EB">
      <w:pPr>
        <w:spacing w:line="360" w:lineRule="auto"/>
        <w:jc w:val="center"/>
      </w:pPr>
    </w:p>
    <w:p w:rsidR="00C9113F" w:rsidRDefault="00C9113F" w:rsidP="00FA63EB">
      <w:pPr>
        <w:spacing w:line="360" w:lineRule="auto"/>
        <w:jc w:val="center"/>
        <w:rPr>
          <w:sz w:val="28"/>
          <w:szCs w:val="28"/>
        </w:rPr>
      </w:pPr>
    </w:p>
    <w:p w:rsidR="00FA63EB" w:rsidRPr="0074554D" w:rsidRDefault="00FA63EB" w:rsidP="00FA63E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</w:t>
      </w:r>
      <w:r w:rsidR="00C9113F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FA63EB" w:rsidRDefault="00FA63EB" w:rsidP="00FA63EB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FA63EB" w:rsidRDefault="00FA63EB" w:rsidP="00FA63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A63EB">
        <w:rPr>
          <w:sz w:val="28"/>
          <w:szCs w:val="28"/>
          <w:u w:val="single"/>
        </w:rPr>
        <w:t>Филиал м</w:t>
      </w:r>
      <w:r>
        <w:rPr>
          <w:sz w:val="28"/>
          <w:szCs w:val="28"/>
          <w:u w:val="single"/>
        </w:rPr>
        <w:t>униципального бюджетного общеобразовательного учреждения «</w:t>
      </w:r>
      <w:proofErr w:type="spellStart"/>
      <w:r>
        <w:rPr>
          <w:sz w:val="28"/>
          <w:szCs w:val="28"/>
          <w:u w:val="single"/>
        </w:rPr>
        <w:t>Верхненалимская</w:t>
      </w:r>
      <w:proofErr w:type="spellEnd"/>
      <w:r>
        <w:rPr>
          <w:sz w:val="28"/>
          <w:szCs w:val="28"/>
          <w:u w:val="single"/>
        </w:rPr>
        <w:t xml:space="preserve"> основная общеобразовательная школа» «</w:t>
      </w:r>
      <w:proofErr w:type="spellStart"/>
      <w:r>
        <w:rPr>
          <w:sz w:val="28"/>
          <w:szCs w:val="28"/>
          <w:u w:val="single"/>
        </w:rPr>
        <w:t>Сармашбашская</w:t>
      </w:r>
      <w:proofErr w:type="spellEnd"/>
      <w:r>
        <w:rPr>
          <w:sz w:val="28"/>
          <w:szCs w:val="28"/>
          <w:u w:val="single"/>
        </w:rPr>
        <w:t xml:space="preserve"> начальная общеобразовательная школа»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муниципального района Республики Татарстан</w:t>
      </w:r>
      <w:r>
        <w:rPr>
          <w:sz w:val="28"/>
          <w:szCs w:val="28"/>
        </w:rPr>
        <w:t>_____________________________________________</w:t>
      </w:r>
    </w:p>
    <w:p w:rsidR="00FA63EB" w:rsidRDefault="00FA63EB" w:rsidP="00FA63EB">
      <w:pPr>
        <w:spacing w:line="360" w:lineRule="auto"/>
        <w:jc w:val="center"/>
      </w:pPr>
      <w:r>
        <w:t>(Полное наименование образовательного учреждения)</w:t>
      </w:r>
    </w:p>
    <w:p w:rsidR="00FA63EB" w:rsidRDefault="00FA63EB" w:rsidP="00FA63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>
        <w:rPr>
          <w:sz w:val="28"/>
          <w:szCs w:val="28"/>
          <w:u w:val="single"/>
        </w:rPr>
        <w:t xml:space="preserve">423532, село </w:t>
      </w:r>
      <w:proofErr w:type="spellStart"/>
      <w:r>
        <w:rPr>
          <w:sz w:val="28"/>
          <w:szCs w:val="28"/>
          <w:u w:val="single"/>
        </w:rPr>
        <w:t>Сармаш</w:t>
      </w:r>
      <w:proofErr w:type="spellEnd"/>
      <w:r>
        <w:rPr>
          <w:sz w:val="28"/>
          <w:szCs w:val="28"/>
          <w:u w:val="single"/>
        </w:rPr>
        <w:t xml:space="preserve"> - Баш, ул. Центральная, дом 110 а,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>района,  РТ</w:t>
      </w:r>
      <w:proofErr w:type="gramEnd"/>
      <w:r>
        <w:rPr>
          <w:sz w:val="28"/>
          <w:szCs w:val="28"/>
          <w:u w:val="single"/>
        </w:rPr>
        <w:t>, РФ</w:t>
      </w:r>
      <w:r>
        <w:rPr>
          <w:sz w:val="28"/>
          <w:szCs w:val="28"/>
        </w:rPr>
        <w:t xml:space="preserve">_______________________________________ Фактический адрес: </w:t>
      </w:r>
      <w:r>
        <w:rPr>
          <w:sz w:val="28"/>
          <w:szCs w:val="28"/>
          <w:u w:val="single"/>
        </w:rPr>
        <w:t xml:space="preserve">423532, село </w:t>
      </w:r>
      <w:proofErr w:type="spellStart"/>
      <w:r>
        <w:rPr>
          <w:sz w:val="28"/>
          <w:szCs w:val="28"/>
          <w:u w:val="single"/>
        </w:rPr>
        <w:t>Сармаш</w:t>
      </w:r>
      <w:proofErr w:type="spellEnd"/>
      <w:r>
        <w:rPr>
          <w:sz w:val="28"/>
          <w:szCs w:val="28"/>
          <w:u w:val="single"/>
        </w:rPr>
        <w:t xml:space="preserve"> - Баш, ул. Центральная, дом 110 а,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 xml:space="preserve"> _________________________________________</w:t>
      </w:r>
    </w:p>
    <w:p w:rsidR="00C9113F" w:rsidRDefault="00C9113F" w:rsidP="00FA63EB">
      <w:pPr>
        <w:spacing w:line="360" w:lineRule="auto"/>
        <w:jc w:val="both"/>
        <w:rPr>
          <w:sz w:val="28"/>
          <w:szCs w:val="28"/>
        </w:rPr>
      </w:pPr>
    </w:p>
    <w:p w:rsidR="00C9113F" w:rsidRPr="00897F34" w:rsidRDefault="00C9113F" w:rsidP="00C9113F">
      <w:pPr>
        <w:pStyle w:val="a6"/>
        <w:rPr>
          <w:sz w:val="28"/>
          <w:szCs w:val="28"/>
        </w:rPr>
      </w:pPr>
      <w:r w:rsidRPr="00897F34">
        <w:rPr>
          <w:sz w:val="28"/>
          <w:szCs w:val="28"/>
        </w:rPr>
        <w:t>Руководители образовательного учреждения:</w:t>
      </w:r>
    </w:p>
    <w:p w:rsidR="00C9113F" w:rsidRPr="00897F34" w:rsidRDefault="00C9113F" w:rsidP="00C9113F">
      <w:pPr>
        <w:pStyle w:val="a6"/>
        <w:rPr>
          <w:sz w:val="28"/>
          <w:szCs w:val="28"/>
        </w:rPr>
      </w:pPr>
      <w:r w:rsidRPr="00897F34">
        <w:rPr>
          <w:sz w:val="28"/>
          <w:szCs w:val="28"/>
        </w:rPr>
        <w:t xml:space="preserve">Директор (руководитель) </w:t>
      </w:r>
      <w:r>
        <w:rPr>
          <w:sz w:val="28"/>
          <w:szCs w:val="28"/>
        </w:rPr>
        <w:t xml:space="preserve">      </w:t>
      </w:r>
      <w:proofErr w:type="spellStart"/>
      <w:r w:rsidRPr="00507A3C">
        <w:rPr>
          <w:sz w:val="28"/>
          <w:szCs w:val="28"/>
          <w:u w:val="single"/>
        </w:rPr>
        <w:t>Насиров</w:t>
      </w:r>
      <w:proofErr w:type="spellEnd"/>
      <w:r w:rsidRPr="00507A3C">
        <w:rPr>
          <w:sz w:val="28"/>
          <w:szCs w:val="28"/>
          <w:u w:val="single"/>
        </w:rPr>
        <w:t xml:space="preserve"> </w:t>
      </w:r>
      <w:proofErr w:type="spellStart"/>
      <w:r w:rsidRPr="00507A3C">
        <w:rPr>
          <w:sz w:val="28"/>
          <w:szCs w:val="28"/>
          <w:u w:val="single"/>
        </w:rPr>
        <w:t>Ильназ</w:t>
      </w:r>
      <w:proofErr w:type="spellEnd"/>
      <w:r w:rsidRPr="00507A3C">
        <w:rPr>
          <w:sz w:val="28"/>
          <w:szCs w:val="28"/>
          <w:u w:val="single"/>
        </w:rPr>
        <w:t xml:space="preserve"> </w:t>
      </w:r>
      <w:proofErr w:type="spellStart"/>
      <w:r w:rsidRPr="00507A3C">
        <w:rPr>
          <w:sz w:val="28"/>
          <w:szCs w:val="28"/>
          <w:u w:val="single"/>
        </w:rPr>
        <w:t>Илсурович</w:t>
      </w:r>
      <w:proofErr w:type="spellEnd"/>
      <w:r w:rsidRPr="00897F3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507A3C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(</w:t>
      </w:r>
      <w:r w:rsidRPr="00507A3C">
        <w:rPr>
          <w:sz w:val="28"/>
          <w:szCs w:val="28"/>
          <w:u w:val="single"/>
        </w:rPr>
        <w:t>85558</w:t>
      </w:r>
      <w:r>
        <w:rPr>
          <w:sz w:val="28"/>
          <w:szCs w:val="28"/>
          <w:u w:val="single"/>
        </w:rPr>
        <w:t>)</w:t>
      </w:r>
      <w:r w:rsidRPr="00507A3C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>-</w:t>
      </w:r>
      <w:r w:rsidRPr="00507A3C">
        <w:rPr>
          <w:sz w:val="28"/>
          <w:szCs w:val="28"/>
          <w:u w:val="single"/>
        </w:rPr>
        <w:t>86</w:t>
      </w:r>
      <w:r>
        <w:rPr>
          <w:sz w:val="28"/>
          <w:szCs w:val="28"/>
          <w:u w:val="single"/>
        </w:rPr>
        <w:t>-</w:t>
      </w:r>
      <w:r w:rsidRPr="00507A3C">
        <w:rPr>
          <w:sz w:val="28"/>
          <w:szCs w:val="28"/>
          <w:u w:val="single"/>
        </w:rPr>
        <w:t>31</w:t>
      </w:r>
    </w:p>
    <w:p w:rsidR="00C9113F" w:rsidRDefault="00C9113F" w:rsidP="00C911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ab/>
        <w:t xml:space="preserve">(фамилия, имя, отчество) </w:t>
      </w:r>
      <w:r>
        <w:rPr>
          <w:sz w:val="14"/>
          <w:szCs w:val="14"/>
        </w:rPr>
        <w:tab/>
        <w:t xml:space="preserve"> (телефон)</w:t>
      </w:r>
    </w:p>
    <w:p w:rsidR="00C9113F" w:rsidRDefault="00C9113F" w:rsidP="00C9113F">
      <w:pPr>
        <w:tabs>
          <w:tab w:val="left" w:pos="9639"/>
        </w:tabs>
        <w:rPr>
          <w:sz w:val="16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органа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образования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C9113F" w:rsidRPr="00507A3C" w:rsidRDefault="00C9113F" w:rsidP="00C9113F">
      <w:pPr>
        <w:tabs>
          <w:tab w:val="left" w:pos="9639"/>
        </w:tabs>
        <w:rPr>
          <w:sz w:val="28"/>
          <w:szCs w:val="28"/>
        </w:rPr>
      </w:pPr>
      <w:r w:rsidRPr="00507A3C">
        <w:rPr>
          <w:sz w:val="28"/>
          <w:szCs w:val="28"/>
        </w:rPr>
        <w:t>Начальника МКУ «Управления</w:t>
      </w:r>
    </w:p>
    <w:p w:rsidR="00C9113F" w:rsidRPr="00507A3C" w:rsidRDefault="00C9113F" w:rsidP="00C9113F">
      <w:pPr>
        <w:tabs>
          <w:tab w:val="left" w:pos="9639"/>
        </w:tabs>
        <w:rPr>
          <w:sz w:val="28"/>
          <w:szCs w:val="28"/>
        </w:rPr>
      </w:pPr>
      <w:r w:rsidRPr="00507A3C">
        <w:rPr>
          <w:sz w:val="28"/>
          <w:szCs w:val="28"/>
        </w:rPr>
        <w:t>образования</w:t>
      </w:r>
    </w:p>
    <w:p w:rsidR="00C9113F" w:rsidRPr="00897F34" w:rsidRDefault="00C9113F" w:rsidP="00C9113F">
      <w:pPr>
        <w:tabs>
          <w:tab w:val="left" w:pos="8130"/>
        </w:tabs>
        <w:rPr>
          <w:sz w:val="28"/>
          <w:szCs w:val="28"/>
        </w:rPr>
      </w:pPr>
      <w:r w:rsidRPr="00507A3C">
        <w:rPr>
          <w:sz w:val="28"/>
          <w:szCs w:val="28"/>
          <w:u w:val="single"/>
        </w:rPr>
        <w:t>Исполнительного комитета ЗМР»</w:t>
      </w:r>
      <w:r w:rsidRPr="00507A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 Н.А. </w:t>
      </w:r>
      <w:proofErr w:type="spellStart"/>
      <w:r>
        <w:rPr>
          <w:sz w:val="28"/>
          <w:szCs w:val="28"/>
          <w:u w:val="single"/>
        </w:rPr>
        <w:t>Алчина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</w:t>
      </w:r>
      <w:r w:rsidRPr="00897F34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>(</w:t>
      </w:r>
      <w:r w:rsidRPr="00897F34">
        <w:rPr>
          <w:sz w:val="28"/>
          <w:szCs w:val="28"/>
          <w:u w:val="single"/>
        </w:rPr>
        <w:t>85558)3-27-42</w:t>
      </w: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(должность)                                                                                                               (фамилия, имя, отчество)                                                    (телефон)</w:t>
      </w:r>
    </w:p>
    <w:p w:rsidR="00C9113F" w:rsidRDefault="00C9113F" w:rsidP="00C9113F">
      <w:pPr>
        <w:tabs>
          <w:tab w:val="left" w:pos="9639"/>
        </w:tabs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Старший инспектор ДПС ГИБДД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Отдела МВД России по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Заинскому</w:t>
      </w:r>
      <w:proofErr w:type="spellEnd"/>
      <w:r>
        <w:rPr>
          <w:sz w:val="28"/>
          <w:szCs w:val="28"/>
        </w:rPr>
        <w:t xml:space="preserve"> району</w:t>
      </w:r>
    </w:p>
    <w:p w:rsidR="00C9113F" w:rsidRPr="0074554D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Лейтенант</w:t>
      </w:r>
      <w:r w:rsidRPr="00AB4CBA">
        <w:rPr>
          <w:sz w:val="28"/>
          <w:szCs w:val="28"/>
          <w:u w:val="single"/>
        </w:rPr>
        <w:t xml:space="preserve"> полиции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  <w:u w:val="single"/>
        </w:rPr>
        <w:t xml:space="preserve"> </w:t>
      </w:r>
      <w:r w:rsidRPr="00AB4CB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С.В. Платонов</w:t>
      </w:r>
      <w:r>
        <w:rPr>
          <w:sz w:val="28"/>
          <w:szCs w:val="28"/>
        </w:rPr>
        <w:t xml:space="preserve">               </w:t>
      </w:r>
      <w:r w:rsidRPr="00507A3C">
        <w:rPr>
          <w:sz w:val="28"/>
          <w:szCs w:val="28"/>
          <w:u w:val="single"/>
        </w:rPr>
        <w:t>8(85558)7-74-57</w:t>
      </w:r>
      <w:r w:rsidRPr="0074554D">
        <w:rPr>
          <w:sz w:val="28"/>
          <w:szCs w:val="28"/>
        </w:rPr>
        <w:t>_</w:t>
      </w: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(должность)                                                                                            (фамилия, имя, отчество)                                                            </w:t>
      </w:r>
      <w:r w:rsidRPr="00507A3C">
        <w:rPr>
          <w:sz w:val="14"/>
          <w:szCs w:val="14"/>
        </w:rPr>
        <w:t xml:space="preserve"> </w:t>
      </w:r>
      <w:r>
        <w:rPr>
          <w:sz w:val="14"/>
          <w:szCs w:val="14"/>
        </w:rPr>
        <w:t>(телефон)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</w:p>
    <w:p w:rsidR="00C9113F" w:rsidRDefault="00C9113F" w:rsidP="00C9113F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 xml:space="preserve">                                                       </w:t>
      </w:r>
      <w:r w:rsidRPr="007455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 мероприятия по профилактике</w:t>
      </w:r>
    </w:p>
    <w:p w:rsidR="00C9113F" w:rsidRDefault="00C9113F" w:rsidP="00C9113F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                   </w:t>
      </w:r>
    </w:p>
    <w:p w:rsidR="00C9113F" w:rsidRPr="0074554D" w:rsidRDefault="00C9113F" w:rsidP="00C9113F">
      <w:pPr>
        <w:tabs>
          <w:tab w:val="left" w:pos="9639"/>
        </w:tabs>
        <w:rPr>
          <w:sz w:val="28"/>
          <w:szCs w:val="28"/>
        </w:rPr>
      </w:pPr>
      <w:r w:rsidRPr="00C9113F">
        <w:rPr>
          <w:sz w:val="28"/>
          <w:szCs w:val="28"/>
          <w:u w:val="single"/>
        </w:rPr>
        <w:t xml:space="preserve">учитель начальных классов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  <w:u w:val="single"/>
        </w:rPr>
        <w:t>Сафина В.Г.</w:t>
      </w:r>
      <w:r>
        <w:rPr>
          <w:sz w:val="28"/>
          <w:szCs w:val="28"/>
        </w:rPr>
        <w:t xml:space="preserve">__                 </w:t>
      </w:r>
      <w:r w:rsidRPr="00507A3C">
        <w:rPr>
          <w:sz w:val="28"/>
          <w:szCs w:val="28"/>
          <w:u w:val="single"/>
        </w:rPr>
        <w:t>8(85558)3-86-31</w:t>
      </w:r>
    </w:p>
    <w:p w:rsidR="00C9113F" w:rsidRDefault="00C9113F" w:rsidP="00C9113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>
        <w:rPr>
          <w:sz w:val="14"/>
          <w:szCs w:val="14"/>
        </w:rPr>
        <w:t xml:space="preserve">                         (должность)                                                                                        (фамилия, имя, отчество)</w:t>
      </w:r>
      <w:r>
        <w:rPr>
          <w:sz w:val="14"/>
          <w:szCs w:val="14"/>
        </w:rPr>
        <w:tab/>
        <w:t xml:space="preserve">        (телефон)   </w:t>
      </w:r>
    </w:p>
    <w:p w:rsidR="00C9113F" w:rsidRPr="00507A3C" w:rsidRDefault="00C9113F" w:rsidP="00C9113F">
      <w:pPr>
        <w:jc w:val="both"/>
        <w:rPr>
          <w:sz w:val="28"/>
          <w:szCs w:val="28"/>
          <w:u w:val="single"/>
        </w:rPr>
      </w:pPr>
      <w:r w:rsidRPr="0074554D">
        <w:rPr>
          <w:sz w:val="28"/>
          <w:szCs w:val="28"/>
        </w:rPr>
        <w:t xml:space="preserve">                                                 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C9113F" w:rsidRPr="00C9113F" w:rsidRDefault="00C9113F" w:rsidP="00C9113F">
      <w:pPr>
        <w:jc w:val="both"/>
        <w:rPr>
          <w:sz w:val="14"/>
          <w:szCs w:val="14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C9113F" w:rsidRDefault="00C9113F" w:rsidP="00C9113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дорожно-эксплуатационной</w:t>
      </w: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C9113F" w:rsidRDefault="00C9113F" w:rsidP="00C9113F">
      <w:pPr>
        <w:spacing w:line="326" w:lineRule="atLeast"/>
        <w:rPr>
          <w:sz w:val="28"/>
          <w:szCs w:val="28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>сети (УДС)</w:t>
      </w:r>
      <w:r>
        <w:rPr>
          <w:rStyle w:val="a3"/>
          <w:rFonts w:ascii="Symbol" w:hAnsi="Symbol"/>
          <w:sz w:val="28"/>
          <w:szCs w:val="28"/>
        </w:rPr>
        <w:footnoteReference w:customMarkFollows="1" w:id="1"/>
        <w:t></w:t>
      </w:r>
      <w:r>
        <w:rPr>
          <w:sz w:val="28"/>
          <w:szCs w:val="28"/>
        </w:rPr>
        <w:t xml:space="preserve"> </w:t>
      </w:r>
    </w:p>
    <w:p w:rsidR="00C9113F" w:rsidRDefault="00C9113F" w:rsidP="00C9113F">
      <w:pPr>
        <w:spacing w:line="326" w:lineRule="atLeas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Сармашбашского</w:t>
      </w:r>
      <w:proofErr w:type="spellEnd"/>
      <w:r>
        <w:rPr>
          <w:sz w:val="28"/>
          <w:szCs w:val="28"/>
        </w:rPr>
        <w:t xml:space="preserve"> сельского </w:t>
      </w:r>
    </w:p>
    <w:p w:rsidR="00C9113F" w:rsidRPr="00F240DC" w:rsidRDefault="00C9113F" w:rsidP="00C9113F">
      <w:pPr>
        <w:spacing w:line="326" w:lineRule="atLeast"/>
        <w:rPr>
          <w:lang w:eastAsia="ru-RU"/>
        </w:rPr>
      </w:pPr>
      <w:r w:rsidRPr="00860349">
        <w:rPr>
          <w:sz w:val="28"/>
          <w:szCs w:val="28"/>
          <w:u w:val="single"/>
        </w:rPr>
        <w:t xml:space="preserve">поселения ЗМР РТ    </w:t>
      </w:r>
      <w:r>
        <w:rPr>
          <w:sz w:val="28"/>
          <w:szCs w:val="28"/>
        </w:rPr>
        <w:t xml:space="preserve">                              </w:t>
      </w:r>
      <w:proofErr w:type="spellStart"/>
      <w:r w:rsidRPr="00860349">
        <w:rPr>
          <w:sz w:val="28"/>
          <w:szCs w:val="28"/>
          <w:u w:val="single"/>
        </w:rPr>
        <w:t>Ф</w:t>
      </w:r>
      <w:r>
        <w:rPr>
          <w:sz w:val="28"/>
          <w:szCs w:val="28"/>
          <w:u w:val="single"/>
        </w:rPr>
        <w:t>асхутдинов</w:t>
      </w:r>
      <w:proofErr w:type="spellEnd"/>
      <w:r>
        <w:rPr>
          <w:sz w:val="28"/>
          <w:szCs w:val="28"/>
          <w:u w:val="single"/>
        </w:rPr>
        <w:t xml:space="preserve"> Р</w:t>
      </w:r>
      <w:r w:rsidRPr="00860349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М</w:t>
      </w:r>
      <w:r w:rsidRPr="00860349">
        <w:rPr>
          <w:sz w:val="28"/>
          <w:szCs w:val="28"/>
          <w:u w:val="single"/>
        </w:rPr>
        <w:t>.</w:t>
      </w:r>
      <w:r>
        <w:rPr>
          <w:color w:val="000000"/>
          <w:sz w:val="28"/>
          <w:szCs w:val="28"/>
          <w:u w:val="single"/>
          <w:lang w:eastAsia="ru-RU"/>
        </w:rPr>
        <w:t xml:space="preserve">       </w:t>
      </w:r>
      <w:r>
        <w:rPr>
          <w:sz w:val="28"/>
          <w:szCs w:val="28"/>
          <w:u w:val="single"/>
          <w:lang w:eastAsia="ru-RU"/>
        </w:rPr>
        <w:t>8(85558)</w:t>
      </w:r>
      <w:r w:rsidRPr="00F240DC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3-90-30</w:t>
      </w:r>
    </w:p>
    <w:p w:rsidR="00C9113F" w:rsidRDefault="00C9113F" w:rsidP="00C9113F">
      <w:pPr>
        <w:rPr>
          <w:sz w:val="14"/>
          <w:szCs w:val="14"/>
        </w:rPr>
      </w:pPr>
      <w:r>
        <w:rPr>
          <w:sz w:val="14"/>
          <w:szCs w:val="14"/>
        </w:rPr>
        <w:t xml:space="preserve">              (должность)                                                                                                                      фамилия,  имя, отчество)                                        (телефон)</w:t>
      </w:r>
    </w:p>
    <w:p w:rsidR="00C9113F" w:rsidRDefault="00C9113F" w:rsidP="00C9113F">
      <w:pPr>
        <w:jc w:val="both"/>
        <w:rPr>
          <w:sz w:val="28"/>
          <w:szCs w:val="28"/>
        </w:rPr>
      </w:pP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C9113F" w:rsidRDefault="00C9113F" w:rsidP="00C9113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работник</w:t>
      </w:r>
      <w:proofErr w:type="gramEnd"/>
      <w:r>
        <w:rPr>
          <w:sz w:val="28"/>
          <w:szCs w:val="28"/>
        </w:rPr>
        <w:t xml:space="preserve"> дорожно-эксплуатационной</w:t>
      </w:r>
    </w:p>
    <w:p w:rsidR="00C9113F" w:rsidRDefault="00C9113F" w:rsidP="00C9113F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C9113F" w:rsidRDefault="00C9113F" w:rsidP="00C9113F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      </w:t>
      </w:r>
      <w:r w:rsidRPr="00F85E4A">
        <w:rPr>
          <w:szCs w:val="28"/>
          <w:lang w:eastAsia="ru-RU"/>
        </w:rPr>
        <w:t>       </w:t>
      </w:r>
    </w:p>
    <w:p w:rsidR="00C9113F" w:rsidRDefault="00C9113F" w:rsidP="00C9113F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Начальник управления филиала  </w:t>
      </w:r>
    </w:p>
    <w:p w:rsidR="00C9113F" w:rsidRDefault="00C9113F" w:rsidP="00C9113F">
      <w:pPr>
        <w:rPr>
          <w:sz w:val="28"/>
          <w:szCs w:val="28"/>
          <w:u w:val="single"/>
        </w:rPr>
      </w:pPr>
      <w:r w:rsidRPr="00860349">
        <w:rPr>
          <w:sz w:val="28"/>
          <w:szCs w:val="28"/>
          <w:u w:val="single"/>
          <w:lang w:eastAsia="ru-RU"/>
        </w:rPr>
        <w:t>ООО «</w:t>
      </w:r>
      <w:proofErr w:type="spellStart"/>
      <w:r w:rsidRPr="00860349">
        <w:rPr>
          <w:sz w:val="28"/>
          <w:szCs w:val="28"/>
          <w:u w:val="single"/>
          <w:lang w:eastAsia="ru-RU"/>
        </w:rPr>
        <w:t>Татнефтедор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» </w:t>
      </w:r>
      <w:proofErr w:type="spellStart"/>
      <w:r w:rsidRPr="00860349">
        <w:rPr>
          <w:sz w:val="28"/>
          <w:szCs w:val="28"/>
          <w:u w:val="single"/>
          <w:lang w:eastAsia="ru-RU"/>
        </w:rPr>
        <w:t>Заинский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 УАД</w:t>
      </w:r>
      <w:r>
        <w:rPr>
          <w:sz w:val="28"/>
          <w:szCs w:val="28"/>
          <w:lang w:eastAsia="ru-RU"/>
        </w:rPr>
        <w:t xml:space="preserve">          </w:t>
      </w:r>
      <w:proofErr w:type="spellStart"/>
      <w:r w:rsidRPr="00860349">
        <w:rPr>
          <w:sz w:val="28"/>
          <w:szCs w:val="28"/>
          <w:u w:val="single"/>
          <w:lang w:eastAsia="ru-RU"/>
        </w:rPr>
        <w:t>Ганске</w:t>
      </w:r>
      <w:proofErr w:type="spellEnd"/>
      <w:r w:rsidRPr="00860349">
        <w:rPr>
          <w:sz w:val="28"/>
          <w:szCs w:val="28"/>
          <w:u w:val="single"/>
          <w:lang w:eastAsia="ru-RU"/>
        </w:rPr>
        <w:t xml:space="preserve"> А.В.</w:t>
      </w:r>
      <w:r w:rsidRPr="00860349">
        <w:rPr>
          <w:color w:val="000000"/>
          <w:sz w:val="28"/>
          <w:szCs w:val="28"/>
          <w:u w:val="single"/>
          <w:lang w:eastAsia="ru-RU"/>
        </w:rPr>
        <w:t xml:space="preserve"> </w:t>
      </w:r>
      <w:r w:rsidRPr="00860349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       </w:t>
      </w:r>
      <w:r w:rsidRPr="00F240DC">
        <w:rPr>
          <w:color w:val="FF0000"/>
          <w:sz w:val="28"/>
          <w:szCs w:val="28"/>
          <w:u w:val="single"/>
          <w:lang w:eastAsia="ru-RU"/>
        </w:rPr>
        <w:t> </w:t>
      </w:r>
      <w:r>
        <w:rPr>
          <w:sz w:val="28"/>
          <w:szCs w:val="28"/>
          <w:u w:val="single"/>
          <w:lang w:eastAsia="ru-RU"/>
        </w:rPr>
        <w:t>8(85558)</w:t>
      </w:r>
      <w:r w:rsidRPr="00F240DC">
        <w:rPr>
          <w:sz w:val="28"/>
          <w:szCs w:val="28"/>
          <w:u w:val="single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7-77-53</w:t>
      </w:r>
    </w:p>
    <w:p w:rsidR="00C9113F" w:rsidRDefault="00C9113F" w:rsidP="00C9113F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(должность)                                                                                                      (фамилия,  имя, отчество)                                        (телефон)</w:t>
      </w:r>
    </w:p>
    <w:p w:rsidR="00C9113F" w:rsidRDefault="00C9113F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 </w:t>
      </w:r>
      <w:r>
        <w:rPr>
          <w:sz w:val="28"/>
          <w:szCs w:val="28"/>
          <w:u w:val="single"/>
        </w:rPr>
        <w:t>5</w:t>
      </w:r>
      <w:r>
        <w:rPr>
          <w:sz w:val="28"/>
          <w:szCs w:val="28"/>
        </w:rPr>
        <w:t>__________________________________________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  </w:t>
      </w:r>
      <w:r>
        <w:rPr>
          <w:i/>
          <w:sz w:val="28"/>
          <w:szCs w:val="28"/>
          <w:u w:val="single"/>
        </w:rPr>
        <w:t xml:space="preserve">имеется, </w:t>
      </w:r>
      <w:r w:rsidRPr="00315A4E">
        <w:rPr>
          <w:i/>
          <w:sz w:val="28"/>
          <w:szCs w:val="28"/>
          <w:u w:val="single"/>
        </w:rPr>
        <w:t>1</w:t>
      </w:r>
      <w:r>
        <w:rPr>
          <w:i/>
          <w:sz w:val="28"/>
          <w:szCs w:val="28"/>
          <w:u w:val="single"/>
        </w:rPr>
        <w:t>этаж, рекреация</w:t>
      </w:r>
      <w:r>
        <w:rPr>
          <w:sz w:val="28"/>
          <w:szCs w:val="28"/>
        </w:rPr>
        <w:t>__________________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 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________________________________________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(если имеется, указать место расположения)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</w:t>
      </w:r>
      <w:r>
        <w:rPr>
          <w:i/>
          <w:sz w:val="28"/>
          <w:szCs w:val="28"/>
          <w:u w:val="single"/>
        </w:rPr>
        <w:t>нет</w:t>
      </w:r>
      <w:r>
        <w:rPr>
          <w:sz w:val="28"/>
          <w:szCs w:val="28"/>
        </w:rPr>
        <w:t>________________________</w:t>
      </w:r>
    </w:p>
    <w:p w:rsidR="00FA63EB" w:rsidRPr="00315A4E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>
        <w:rPr>
          <w:i/>
          <w:sz w:val="28"/>
          <w:szCs w:val="28"/>
          <w:u w:val="single"/>
        </w:rPr>
        <w:t>да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ПЕЖО БОКСЕР 222335____________________________________________________________</w:t>
      </w:r>
    </w:p>
    <w:p w:rsidR="00FA63EB" w:rsidRDefault="00FA63EB" w:rsidP="00FA63EB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</w:t>
      </w:r>
      <w:r>
        <w:rPr>
          <w:i/>
          <w:sz w:val="20"/>
          <w:szCs w:val="20"/>
        </w:rPr>
        <w:t>(при наличии автобуса)</w:t>
      </w: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FA63EB" w:rsidRDefault="00FA63EB" w:rsidP="00FA63E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 </w:t>
      </w:r>
      <w:r>
        <w:rPr>
          <w:i/>
          <w:sz w:val="28"/>
          <w:szCs w:val="28"/>
          <w:u w:val="single"/>
        </w:rPr>
        <w:t>МБОУ «</w:t>
      </w:r>
      <w:proofErr w:type="spellStart"/>
      <w:r>
        <w:rPr>
          <w:i/>
          <w:sz w:val="28"/>
          <w:szCs w:val="28"/>
          <w:u w:val="single"/>
        </w:rPr>
        <w:t>Верхненалимская</w:t>
      </w:r>
      <w:proofErr w:type="spellEnd"/>
      <w:r>
        <w:rPr>
          <w:i/>
          <w:sz w:val="28"/>
          <w:szCs w:val="28"/>
          <w:u w:val="single"/>
        </w:rPr>
        <w:t xml:space="preserve"> СОШ»</w:t>
      </w:r>
      <w:r>
        <w:rPr>
          <w:sz w:val="28"/>
          <w:szCs w:val="28"/>
        </w:rPr>
        <w:t>___________________</w:t>
      </w:r>
    </w:p>
    <w:p w:rsidR="00FA63EB" w:rsidRDefault="00FA63EB" w:rsidP="00FA63EB">
      <w:pPr>
        <w:tabs>
          <w:tab w:val="left" w:pos="9639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(</w:t>
      </w:r>
      <w:r>
        <w:rPr>
          <w:i/>
          <w:sz w:val="20"/>
          <w:szCs w:val="20"/>
        </w:rPr>
        <w:t>образовательное учреждение, муниципальное образование и др.</w:t>
      </w:r>
      <w:r>
        <w:rPr>
          <w:sz w:val="20"/>
          <w:szCs w:val="20"/>
        </w:rPr>
        <w:t>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>
        <w:rPr>
          <w:i/>
          <w:sz w:val="28"/>
          <w:szCs w:val="28"/>
          <w:u w:val="single"/>
        </w:rPr>
        <w:t xml:space="preserve">8.00 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  <w:u w:val="single"/>
        </w:rPr>
        <w:t xml:space="preserve">12.45   </w:t>
      </w:r>
      <w:r>
        <w:rPr>
          <w:sz w:val="28"/>
          <w:szCs w:val="28"/>
        </w:rPr>
        <w:t>___________ (период)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__________ – ___________ (период)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>
        <w:rPr>
          <w:i/>
          <w:sz w:val="28"/>
          <w:szCs w:val="28"/>
          <w:u w:val="single"/>
        </w:rPr>
        <w:t>17.00</w:t>
      </w:r>
      <w:r>
        <w:rPr>
          <w:sz w:val="28"/>
          <w:szCs w:val="28"/>
        </w:rPr>
        <w:t xml:space="preserve">_ – </w:t>
      </w:r>
      <w:r>
        <w:rPr>
          <w:i/>
          <w:sz w:val="28"/>
          <w:szCs w:val="28"/>
          <w:u w:val="single"/>
        </w:rPr>
        <w:t xml:space="preserve"> 20.00  </w:t>
      </w:r>
      <w:r>
        <w:rPr>
          <w:sz w:val="28"/>
          <w:szCs w:val="28"/>
        </w:rPr>
        <w:t>_ (период)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i/>
          <w:sz w:val="28"/>
          <w:szCs w:val="28"/>
          <w:u w:val="single"/>
        </w:rPr>
        <w:t>88555839031- школа</w:t>
      </w:r>
      <w:r>
        <w:rPr>
          <w:sz w:val="28"/>
          <w:szCs w:val="28"/>
        </w:rPr>
        <w:t>________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020-02, 7-02-02 - полиция</w:t>
      </w:r>
      <w:r>
        <w:rPr>
          <w:sz w:val="28"/>
          <w:szCs w:val="28"/>
        </w:rPr>
        <w:t>____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            </w:t>
      </w:r>
      <w:r>
        <w:rPr>
          <w:i/>
          <w:iCs/>
          <w:sz w:val="28"/>
          <w:szCs w:val="28"/>
          <w:u w:val="single"/>
        </w:rPr>
        <w:t>011, 012, 01, 7-40-01 — пожарная часть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</w:rPr>
        <w:t xml:space="preserve">                                       </w:t>
      </w:r>
      <w:r>
        <w:rPr>
          <w:i/>
          <w:iCs/>
          <w:sz w:val="28"/>
          <w:szCs w:val="28"/>
          <w:u w:val="single"/>
        </w:rPr>
        <w:t>011, 112, 01, 7-40-01 – МЧС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i/>
          <w:iCs/>
          <w:sz w:val="28"/>
          <w:szCs w:val="28"/>
          <w:u w:val="single"/>
        </w:rPr>
      </w:pPr>
      <w:r w:rsidRPr="005E4E18">
        <w:rPr>
          <w:i/>
          <w:iCs/>
          <w:sz w:val="28"/>
          <w:szCs w:val="28"/>
        </w:rPr>
        <w:t xml:space="preserve">                                      </w:t>
      </w:r>
      <w:r>
        <w:rPr>
          <w:i/>
          <w:iCs/>
          <w:sz w:val="28"/>
          <w:szCs w:val="28"/>
          <w:u w:val="single"/>
        </w:rPr>
        <w:t xml:space="preserve">030, 03, 7-50-03 – Скорая помощь  </w:t>
      </w: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FA63EB" w:rsidRDefault="00FA63EB" w:rsidP="00FA63EB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 (место) расположения образовательного учреждения, пути движения транспортных средств и детей (обучающихся, воспитанников).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numPr>
          <w:ilvl w:val="0"/>
          <w:numId w:val="3"/>
        </w:numPr>
        <w:tabs>
          <w:tab w:val="left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tabs>
          <w:tab w:val="left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FA63EB" w:rsidRDefault="00FA63EB" w:rsidP="00FA63EB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FA63EB" w:rsidRDefault="00FA63EB" w:rsidP="00FA63EB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53D2" w:rsidRDefault="003353D2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3353D2" w:rsidRDefault="003353D2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9113F" w:rsidRDefault="00C9113F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C9113F" w:rsidRDefault="00C9113F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FA63EB" w:rsidRDefault="00FA63EB" w:rsidP="00FA63EB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Место расположения образовательного учреждения, пути движения транспортных средств и детей (обучающихся, воспитанников)</w:t>
      </w:r>
    </w:p>
    <w:p w:rsidR="003353D2" w:rsidRPr="003353D2" w:rsidRDefault="003353D2" w:rsidP="003353D2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село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Сармаш</w:t>
      </w:r>
      <w:proofErr w:type="spellEnd"/>
      <w:r>
        <w:rPr>
          <w:sz w:val="28"/>
          <w:szCs w:val="28"/>
        </w:rPr>
        <w:t xml:space="preserve"> - Баш</w:t>
      </w:r>
    </w:p>
    <w:p w:rsidR="003353D2" w:rsidRPr="006B48B2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3891280</wp:posOffset>
                </wp:positionV>
                <wp:extent cx="762000" cy="247650"/>
                <wp:effectExtent l="0" t="0" r="0" b="0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53D2" w:rsidRDefault="003353D2" w:rsidP="003353D2">
                            <w:r>
                              <w:t>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7" o:spid="_x0000_s1026" type="#_x0000_t202" style="position:absolute;margin-left:92.65pt;margin-top:306.4pt;width:60pt;height:19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" filled="f" stroked="f" strokeweight=".5pt">
                <v:path arrowok="t"/>
                <v:textbox>
                  <w:txbxContent>
                    <w:p w:rsidR="003353D2" w:rsidRDefault="003353D2" w:rsidP="003353D2">
                      <w:r>
                        <w:t>школа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231775</wp:posOffset>
                </wp:positionH>
                <wp:positionV relativeFrom="paragraph">
                  <wp:posOffset>2035810</wp:posOffset>
                </wp:positionV>
                <wp:extent cx="1285875" cy="617855"/>
                <wp:effectExtent l="0" t="133350" r="28575" b="125095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88915">
                          <a:off x="0" y="0"/>
                          <a:ext cx="1285875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53D2" w:rsidRDefault="003353D2" w:rsidP="003353D2">
                            <w:r>
                              <w:t>Дорога Заинск –</w:t>
                            </w:r>
                            <w:proofErr w:type="spellStart"/>
                            <w:r>
                              <w:t>Сармашбаш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6" o:spid="_x0000_s1027" type="#_x0000_t202" style="position:absolute;margin-left:18.25pt;margin-top:160.3pt;width:101.25pt;height:48.65pt;rotation:970932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" filled="f" stroked="f" strokeweight=".5pt">
                <v:path arrowok="t"/>
                <v:textbox>
                  <w:txbxContent>
                    <w:p w:rsidR="003353D2" w:rsidRDefault="003353D2" w:rsidP="003353D2">
                      <w:r>
                        <w:t>Дорога Заинск –</w:t>
                      </w:r>
                      <w:proofErr w:type="spellStart"/>
                      <w:r>
                        <w:t>Сармашбаш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172085</wp:posOffset>
                </wp:positionH>
                <wp:positionV relativeFrom="paragraph">
                  <wp:posOffset>1786255</wp:posOffset>
                </wp:positionV>
                <wp:extent cx="3815080" cy="1384300"/>
                <wp:effectExtent l="57150" t="19050" r="71120" b="101600"/>
                <wp:wrapNone/>
                <wp:docPr id="75" name="Поли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5080" cy="1384300"/>
                        </a:xfrm>
                        <a:custGeom>
                          <a:avLst/>
                          <a:gdLst>
                            <a:gd name="connsiteX0" fmla="*/ 3814966 w 3814966"/>
                            <a:gd name="connsiteY0" fmla="*/ 0 h 1384177"/>
                            <a:gd name="connsiteX1" fmla="*/ 3595891 w 3814966"/>
                            <a:gd name="connsiteY1" fmla="*/ 400050 h 1384177"/>
                            <a:gd name="connsiteX2" fmla="*/ 3586366 w 3814966"/>
                            <a:gd name="connsiteY2" fmla="*/ 409575 h 1384177"/>
                            <a:gd name="connsiteX3" fmla="*/ 3453016 w 3814966"/>
                            <a:gd name="connsiteY3" fmla="*/ 790575 h 1384177"/>
                            <a:gd name="connsiteX4" fmla="*/ 3138691 w 3814966"/>
                            <a:gd name="connsiteY4" fmla="*/ 1352550 h 1384177"/>
                            <a:gd name="connsiteX5" fmla="*/ 3176791 w 3814966"/>
                            <a:gd name="connsiteY5" fmla="*/ 1314450 h 1384177"/>
                            <a:gd name="connsiteX6" fmla="*/ 3205366 w 3814966"/>
                            <a:gd name="connsiteY6" fmla="*/ 1323975 h 1384177"/>
                            <a:gd name="connsiteX7" fmla="*/ 224041 w 3814966"/>
                            <a:gd name="connsiteY7" fmla="*/ 628650 h 1384177"/>
                            <a:gd name="connsiteX8" fmla="*/ 214516 w 3814966"/>
                            <a:gd name="connsiteY8" fmla="*/ 638175 h 1384177"/>
                            <a:gd name="connsiteX9" fmla="*/ 166891 w 3814966"/>
                            <a:gd name="connsiteY9" fmla="*/ 685800 h 13841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814966" h="1384177">
                              <a:moveTo>
                                <a:pt x="3814966" y="0"/>
                              </a:moveTo>
                              <a:lnTo>
                                <a:pt x="3595891" y="400050"/>
                              </a:lnTo>
                              <a:cubicBezTo>
                                <a:pt x="3557791" y="468313"/>
                                <a:pt x="3610178" y="344488"/>
                                <a:pt x="3586366" y="409575"/>
                              </a:cubicBezTo>
                              <a:cubicBezTo>
                                <a:pt x="3562554" y="474662"/>
                                <a:pt x="3527629" y="633412"/>
                                <a:pt x="3453016" y="790575"/>
                              </a:cubicBezTo>
                              <a:cubicBezTo>
                                <a:pt x="3378403" y="947738"/>
                                <a:pt x="3184728" y="1265238"/>
                                <a:pt x="3138691" y="1352550"/>
                              </a:cubicBezTo>
                              <a:cubicBezTo>
                                <a:pt x="3092654" y="1439862"/>
                                <a:pt x="3165679" y="1319212"/>
                                <a:pt x="3176791" y="1314450"/>
                              </a:cubicBezTo>
                              <a:cubicBezTo>
                                <a:pt x="3187903" y="1309688"/>
                                <a:pt x="3205366" y="1323975"/>
                                <a:pt x="3205366" y="1323975"/>
                              </a:cubicBezTo>
                              <a:lnTo>
                                <a:pt x="224041" y="628650"/>
                              </a:lnTo>
                              <a:cubicBezTo>
                                <a:pt x="-274434" y="514350"/>
                                <a:pt x="214516" y="638175"/>
                                <a:pt x="214516" y="638175"/>
                              </a:cubicBezTo>
                              <a:lnTo>
                                <a:pt x="166891" y="685800"/>
                              </a:lnTo>
                            </a:path>
                          </a:pathLst>
                        </a:cu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DCF45" id="Полилиния 75" o:spid="_x0000_s1026" style="position:absolute;margin-left:13.55pt;margin-top:140.65pt;width:300.4pt;height:10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814966,1384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" path="m3814966,l3595891,400050v-38100,68263,14287,-55562,-9525,9525c3562554,474662,3527629,633412,3453016,790575v-74613,157163,-268288,474663,-314325,561975c3092654,1439862,3165679,1319212,3176791,1314450v11112,-4762,28575,9525,28575,9525l224041,628650v-498475,-114300,-9525,9525,-9525,9525l166891,685800e" filled="f" strokecolor="windowText" strokeweight="2pt">
                <v:shadow on="t" color="black" opacity="24903f" origin=",.5" offset="0,.55556mm"/>
                <v:path arrowok="t" o:connecttype="custom" o:connectlocs="3815080,0;3595998,400086;3586473,409611;3453119,790645;3138785,1352670;3176886,1314567;3205462,1324093;224048,628706;214522,638232;166896,685861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1024255</wp:posOffset>
                </wp:positionV>
                <wp:extent cx="66675" cy="762000"/>
                <wp:effectExtent l="95250" t="19050" r="66675" b="952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6675" cy="762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1BB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4" o:spid="_x0000_s1026" type="#_x0000_t32" style="position:absolute;margin-left:314.65pt;margin-top:80.65pt;width:5.25pt;height:60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2395855</wp:posOffset>
                </wp:positionV>
                <wp:extent cx="3190875" cy="723900"/>
                <wp:effectExtent l="57150" t="57150" r="66675" b="952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190875" cy="7239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4E5A6" id="Прямая со стрелкой 73" o:spid="_x0000_s1026" type="#_x0000_t32" style="position:absolute;margin-left:16.9pt;margin-top:188.65pt;width:251.25pt;height:57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2776855</wp:posOffset>
                </wp:positionH>
                <wp:positionV relativeFrom="paragraph">
                  <wp:posOffset>3072130</wp:posOffset>
                </wp:positionV>
                <wp:extent cx="628650" cy="1390650"/>
                <wp:effectExtent l="57150" t="38100" r="57150" b="7620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28650" cy="1390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5EA5D" id="Прямая со стрелкой 72" o:spid="_x0000_s1026" type="#_x0000_t32" style="position:absolute;margin-left:218.65pt;margin-top:241.9pt;width:49.5pt;height:109.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4462780</wp:posOffset>
                </wp:positionV>
                <wp:extent cx="781050" cy="2009775"/>
                <wp:effectExtent l="38100" t="38100" r="57150" b="8572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1050" cy="20097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7016D" id="Прямая со стрелкой 71" o:spid="_x0000_s1026" type="#_x0000_t32" style="position:absolute;margin-left:157.15pt;margin-top:351.4pt;width:61.5pt;height:158.2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" strokecolor="windowText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2214880</wp:posOffset>
                </wp:positionV>
                <wp:extent cx="962025" cy="2124075"/>
                <wp:effectExtent l="76200" t="38100" r="28575" b="8572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62025" cy="21240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EAA71" id="Прямая со стрелкой 70" o:spid="_x0000_s1026" type="#_x0000_t32" style="position:absolute;margin-left:227.65pt;margin-top:174.4pt;width:75.75pt;height:167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4186555</wp:posOffset>
                </wp:positionV>
                <wp:extent cx="542925" cy="200025"/>
                <wp:effectExtent l="57150" t="38100" r="9525" b="12382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2925" cy="2000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F893F" id="Прямая со стрелкой 69" o:spid="_x0000_s1026" type="#_x0000_t32" style="position:absolute;margin-left:92.65pt;margin-top:329.65pt;width:42.7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4186555</wp:posOffset>
                </wp:positionV>
                <wp:extent cx="523875" cy="1447800"/>
                <wp:effectExtent l="76200" t="38100" r="47625" b="7620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3875" cy="14478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88395" id="Прямая со стрелкой 68" o:spid="_x0000_s1026" type="#_x0000_t32" style="position:absolute;margin-left:51.4pt;margin-top:329.65pt;width:41.25pt;height:114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4281805</wp:posOffset>
                </wp:positionV>
                <wp:extent cx="219075" cy="57150"/>
                <wp:effectExtent l="0" t="95250" r="0" b="15240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19075" cy="57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F7723" id="Прямая со стрелкой 67" o:spid="_x0000_s1026" type="#_x0000_t32" style="position:absolute;margin-left:135.4pt;margin-top:337.15pt;width:17.25pt;height:4.5p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1938655</wp:posOffset>
                </wp:positionH>
                <wp:positionV relativeFrom="paragraph">
                  <wp:posOffset>4043680</wp:posOffset>
                </wp:positionV>
                <wp:extent cx="57150" cy="295275"/>
                <wp:effectExtent l="76200" t="0" r="57150" b="6667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7150" cy="295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A1BB4" id="Прямая со стрелкой 66" o:spid="_x0000_s1026" type="#_x0000_t32" style="position:absolute;margin-left:152.65pt;margin-top:318.4pt;width:4.5pt;height:23.2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" strokecolor="red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4338955</wp:posOffset>
                </wp:positionV>
                <wp:extent cx="781050" cy="2133600"/>
                <wp:effectExtent l="76200" t="38100" r="57150" b="7620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1050" cy="21336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18473" id="Прямая со стрелкой 65" o:spid="_x0000_s1026" type="#_x0000_t32" style="position:absolute;margin-left:166.15pt;margin-top:341.65pt;width:61.5pt;height:168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4043680</wp:posOffset>
                </wp:positionV>
                <wp:extent cx="781050" cy="295275"/>
                <wp:effectExtent l="19050" t="76200" r="57150" b="857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81050" cy="2952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8B60B" id="Прямая со стрелкой 64" o:spid="_x0000_s1026" type="#_x0000_t32" style="position:absolute;margin-left:157.15pt;margin-top:318.4pt;width:61.5pt;height:23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2224405</wp:posOffset>
                </wp:positionH>
                <wp:positionV relativeFrom="paragraph">
                  <wp:posOffset>4338955</wp:posOffset>
                </wp:positionV>
                <wp:extent cx="666750" cy="1762125"/>
                <wp:effectExtent l="0" t="0" r="19050" b="28575"/>
                <wp:wrapNone/>
                <wp:docPr id="63" name="Прямая соединительная линия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6750" cy="17621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5E101" id="Прямая соединительная линия 63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15pt,341.65pt" to="227.65pt,4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" strokecolor="red">
                <o:lock v:ext="edit" shapetype="f"/>
              </v:lin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>
            <wp:extent cx="5753100" cy="74390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3D2" w:rsidRPr="006B48B2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77470</wp:posOffset>
                </wp:positionV>
                <wp:extent cx="590550" cy="0"/>
                <wp:effectExtent l="24130" t="86995" r="33020" b="9398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F07AB" id="Прямая со стрелкой 62" o:spid="_x0000_s1026" type="#_x0000_t32" style="position:absolute;margin-left:4.9pt;margin-top:6.1pt;width:46.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" strokeweight="3pt">
                <v:stroke endarrow="block"/>
                <v:shadow color="#974706" opacity=".5" offset="1pt"/>
              </v:shape>
            </w:pict>
          </mc:Fallback>
        </mc:AlternateContent>
      </w: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 Движение трансторных средств</w:t>
      </w:r>
    </w:p>
    <w:p w:rsidR="003353D2" w:rsidRPr="00FE72F7" w:rsidRDefault="003353D2" w:rsidP="003353D2">
      <w:pPr>
        <w:spacing w:after="200" w:line="276" w:lineRule="auto"/>
        <w:rPr>
          <w:rFonts w:ascii="Calibri" w:eastAsia="Calibri" w:hAnsi="Calibri"/>
          <w:sz w:val="22"/>
          <w:szCs w:val="22"/>
          <w:lang w:val="tt-RU"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120015</wp:posOffset>
                </wp:positionV>
                <wp:extent cx="762000" cy="9525"/>
                <wp:effectExtent l="0" t="133350" r="0" b="16192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62000" cy="95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6F129" id="Прямая со стрелкой 61" o:spid="_x0000_s1026" type="#_x0000_t32" style="position:absolute;margin-left:4.9pt;margin-top:9.45pt;width:60pt;height: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" strokecolor="red" strokeweight="3pt">
                <v:stroke endarrow="open"/>
                <v:shadow on="t" color="black" opacity="22937f" origin=",.5" offset="0,.63889mm"/>
                <o:lock v:ext="edit" shapetype="f"/>
              </v:shape>
            </w:pict>
          </mc:Fallback>
        </mc:AlternateConten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</w:t>
      </w:r>
      <w:r>
        <w:rPr>
          <w:rFonts w:ascii="Calibri" w:eastAsia="Calibri" w:hAnsi="Calibri"/>
          <w:noProof/>
          <w:sz w:val="22"/>
          <w:szCs w:val="22"/>
          <w:lang w:val="tt-RU"/>
        </w:rPr>
        <w:t xml:space="preserve">                               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 Пут</w:t>
      </w:r>
      <w:r w:rsidRPr="006B48B2">
        <w:rPr>
          <w:rFonts w:ascii="Calibri" w:eastAsia="Calibri" w:hAnsi="Calibri"/>
          <w:noProof/>
          <w:sz w:val="22"/>
          <w:szCs w:val="22"/>
        </w:rPr>
        <w:t>ь учащихся  в школу.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    Сармашбашская </w:t>
      </w:r>
      <w:r>
        <w:rPr>
          <w:rFonts w:ascii="Calibri" w:eastAsia="Calibri" w:hAnsi="Calibri"/>
          <w:noProof/>
          <w:sz w:val="22"/>
          <w:szCs w:val="22"/>
          <w:lang w:val="tt-RU"/>
        </w:rPr>
        <w:t>Н</w:t>
      </w:r>
      <w:r w:rsidRPr="006B48B2">
        <w:rPr>
          <w:rFonts w:ascii="Calibri" w:eastAsia="Calibri" w:hAnsi="Calibri"/>
          <w:noProof/>
          <w:sz w:val="22"/>
          <w:szCs w:val="22"/>
          <w:lang w:val="tt-RU"/>
        </w:rPr>
        <w:t xml:space="preserve">ОШ.          </w:t>
      </w:r>
      <w:r>
        <w:rPr>
          <w:rFonts w:ascii="Calibri" w:eastAsia="Calibri" w:hAnsi="Calibri"/>
          <w:sz w:val="22"/>
          <w:szCs w:val="22"/>
          <w:lang w:val="tt-RU" w:eastAsia="en-US"/>
        </w:rPr>
        <w:t xml:space="preserve">                             </w:t>
      </w:r>
    </w:p>
    <w:p w:rsidR="003353D2" w:rsidRDefault="003353D2" w:rsidP="003353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170180</wp:posOffset>
                </wp:positionV>
                <wp:extent cx="5495925" cy="5162550"/>
                <wp:effectExtent l="0" t="0" r="85725" b="19050"/>
                <wp:wrapThrough wrapText="bothSides">
                  <wp:wrapPolygon edited="0">
                    <wp:start x="16546" y="0"/>
                    <wp:lineTo x="16546" y="1275"/>
                    <wp:lineTo x="11231" y="1913"/>
                    <wp:lineTo x="10632" y="2072"/>
                    <wp:lineTo x="10632" y="6376"/>
                    <wp:lineTo x="8385" y="7094"/>
                    <wp:lineTo x="7637" y="7413"/>
                    <wp:lineTo x="7637" y="14028"/>
                    <wp:lineTo x="0" y="14985"/>
                    <wp:lineTo x="0" y="16499"/>
                    <wp:lineTo x="7637" y="16579"/>
                    <wp:lineTo x="3444" y="16977"/>
                    <wp:lineTo x="3145" y="17057"/>
                    <wp:lineTo x="3145" y="18093"/>
                    <wp:lineTo x="4492" y="19129"/>
                    <wp:lineTo x="4792" y="19129"/>
                    <wp:lineTo x="4792" y="21600"/>
                    <wp:lineTo x="10182" y="21600"/>
                    <wp:lineTo x="10182" y="19129"/>
                    <wp:lineTo x="11530" y="19129"/>
                    <wp:lineTo x="16022" y="18173"/>
                    <wp:lineTo x="16172" y="17057"/>
                    <wp:lineTo x="15273" y="16897"/>
                    <wp:lineTo x="9508" y="16579"/>
                    <wp:lineTo x="9434" y="14666"/>
                    <wp:lineTo x="8910" y="14028"/>
                    <wp:lineTo x="8910" y="12753"/>
                    <wp:lineTo x="17894" y="11557"/>
                    <wp:lineTo x="17894" y="8927"/>
                    <wp:lineTo x="20814" y="8927"/>
                    <wp:lineTo x="21862" y="8608"/>
                    <wp:lineTo x="21862" y="7333"/>
                    <wp:lineTo x="11680" y="6376"/>
                    <wp:lineTo x="11680" y="5101"/>
                    <wp:lineTo x="18418" y="5101"/>
                    <wp:lineTo x="20964" y="4782"/>
                    <wp:lineTo x="21113" y="0"/>
                    <wp:lineTo x="16546" y="0"/>
                  </wp:wrapPolygon>
                </wp:wrapThrough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5162550"/>
                          <a:chOff x="142875" y="495300"/>
                          <a:chExt cx="5495925" cy="5162550"/>
                        </a:xfrm>
                      </wpg:grpSpPr>
                      <wps:wsp>
                        <wps:cNvPr id="81" name="Прямоугольник 1"/>
                        <wps:cNvSpPr/>
                        <wps:spPr>
                          <a:xfrm>
                            <a:off x="4391025" y="495300"/>
                            <a:ext cx="1076325" cy="3714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оле 2"/>
                        <wps:cNvSpPr txBox="1"/>
                        <wps:spPr>
                          <a:xfrm>
                            <a:off x="4438650" y="923925"/>
                            <a:ext cx="981075" cy="6953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color w:val="FFFFFF"/>
                                </w:rPr>
                              </w:pPr>
                              <w:r w:rsidRPr="00456DC9">
                                <w:rPr>
                                  <w:color w:val="FFFFFF"/>
                                </w:rPr>
                                <w:t xml:space="preserve">Пункт </w:t>
                              </w:r>
                              <w:r>
                                <w:rPr>
                                  <w:color w:val="FFFFFF"/>
                                </w:rPr>
                                <w:t>П</w:t>
                              </w:r>
                              <w:r w:rsidRPr="00456DC9">
                                <w:rPr>
                                  <w:color w:val="FFFFFF"/>
                                </w:rPr>
                                <w:t>А</w:t>
                              </w:r>
                            </w:p>
                            <w:p w:rsidR="003353D2" w:rsidRPr="00456DC9" w:rsidRDefault="003353D2" w:rsidP="003353D2">
                              <w:pPr>
                                <w:rPr>
                                  <w:color w:val="FFFFFF"/>
                                </w:rPr>
                              </w:pPr>
                              <w:r w:rsidRPr="00456DC9">
                                <w:rPr>
                                  <w:color w:val="FFFFFF"/>
                                </w:rPr>
                                <w:t>Село Налим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Прямоугольник 3"/>
                        <wps:cNvSpPr/>
                        <wps:spPr>
                          <a:xfrm>
                            <a:off x="3057525" y="990600"/>
                            <a:ext cx="1143000" cy="2095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Прямоугольник 4"/>
                        <wps:cNvSpPr/>
                        <wps:spPr>
                          <a:xfrm>
                            <a:off x="2895600" y="990600"/>
                            <a:ext cx="161925" cy="12763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7"/>
                        <wps:cNvSpPr/>
                        <wps:spPr>
                          <a:xfrm>
                            <a:off x="2162175" y="2266950"/>
                            <a:ext cx="3476625" cy="228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оле 10"/>
                        <wps:cNvSpPr txBox="1"/>
                        <wps:spPr>
                          <a:xfrm>
                            <a:off x="3057525" y="2581275"/>
                            <a:ext cx="1590675" cy="647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b/>
                                  <w:color w:val="4F81BD"/>
                                </w:rPr>
                              </w:pPr>
                              <w:r w:rsidRPr="00456DC9">
                                <w:rPr>
                                  <w:b/>
                                  <w:color w:val="4F81BD"/>
                                </w:rPr>
                                <w:t xml:space="preserve">Пункт </w:t>
                              </w:r>
                              <w:r w:rsidR="009B5064">
                                <w:rPr>
                                  <w:b/>
                                  <w:color w:val="4F81BD"/>
                                </w:rPr>
                                <w:t>А</w:t>
                              </w:r>
                            </w:p>
                            <w:p w:rsidR="003353D2" w:rsidRPr="00456DC9" w:rsidRDefault="003353D2" w:rsidP="003353D2">
                              <w:pPr>
                                <w:rPr>
                                  <w:b/>
                                  <w:color w:val="4F81BD"/>
                                </w:rPr>
                              </w:pPr>
                              <w:r w:rsidRPr="00456DC9">
                                <w:rPr>
                                  <w:b/>
                                  <w:color w:val="4F81BD"/>
                                </w:rPr>
                                <w:t>Верхний Налим</w:t>
                              </w:r>
                            </w:p>
                            <w:p w:rsidR="003353D2" w:rsidRDefault="003353D2" w:rsidP="003353D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12"/>
                        <wps:cNvSpPr/>
                        <wps:spPr>
                          <a:xfrm>
                            <a:off x="2133600" y="2266950"/>
                            <a:ext cx="219075" cy="22955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Прямоугольник 13"/>
                        <wps:cNvSpPr/>
                        <wps:spPr>
                          <a:xfrm>
                            <a:off x="2352675" y="4000500"/>
                            <a:ext cx="142875" cy="5619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14"/>
                        <wps:cNvSpPr/>
                        <wps:spPr>
                          <a:xfrm>
                            <a:off x="1000125" y="4562475"/>
                            <a:ext cx="3152775" cy="2095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оле 16"/>
                        <wps:cNvSpPr txBox="1"/>
                        <wps:spPr>
                          <a:xfrm>
                            <a:off x="142875" y="4095750"/>
                            <a:ext cx="1362075" cy="3143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Default="003353D2" w:rsidP="003353D2">
                              <w:r>
                                <w:t xml:space="preserve">Школа </w:t>
                              </w:r>
                              <w:proofErr w:type="spellStart"/>
                              <w:r>
                                <w:t>Сармашбаш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оле 17"/>
                        <wps:cNvSpPr txBox="1"/>
                        <wps:spPr>
                          <a:xfrm>
                            <a:off x="1400175" y="4895850"/>
                            <a:ext cx="1285875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3353D2" w:rsidRPr="00456DC9" w:rsidRDefault="003353D2" w:rsidP="003353D2">
                              <w:pPr>
                                <w:rPr>
                                  <w:b/>
                                  <w:caps/>
                                </w:rPr>
                              </w:pPr>
                              <w:r w:rsidRPr="00456DC9">
                                <w:rPr>
                                  <w:b/>
                                  <w:caps/>
                                </w:rPr>
                                <w:t xml:space="preserve">Пункт </w:t>
                              </w:r>
                              <w:r w:rsidR="009B5064">
                                <w:rPr>
                                  <w:b/>
                                  <w:caps/>
                                </w:rPr>
                                <w:t>В</w:t>
                              </w:r>
                              <w:r w:rsidRPr="00456DC9">
                                <w:rPr>
                                  <w:b/>
                                  <w:caps/>
                                </w:rPr>
                                <w:t xml:space="preserve"> </w:t>
                              </w:r>
                            </w:p>
                            <w:p w:rsidR="003353D2" w:rsidRPr="00456DC9" w:rsidRDefault="009B5064" w:rsidP="003353D2">
                              <w:pPr>
                                <w:rPr>
                                  <w:b/>
                                  <w:caps/>
                                </w:rPr>
                              </w:pPr>
                              <w:r w:rsidRPr="009B5064">
                                <w:rPr>
                                  <w:b/>
                                  <w:caps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caps/>
                                </w:rPr>
                                <w:t>.</w:t>
                              </w:r>
                              <w:r w:rsidR="003353D2" w:rsidRPr="00456DC9">
                                <w:rPr>
                                  <w:b/>
                                  <w:caps/>
                                </w:rPr>
                                <w:t>Сармашбаш</w:t>
                              </w:r>
                            </w:p>
                            <w:p w:rsidR="003353D2" w:rsidRDefault="003353D2" w:rsidP="003353D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0" o:spid="_x0000_s1028" style="position:absolute;margin-left:-49.05pt;margin-top:13.4pt;width:432.75pt;height:406.5pt;z-index:-251608064;mso-width-relative:margin;mso-height-relative:margin" coordorigin="1428,4953" coordsize="54959,5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">
                <v:rect id="Прямоугольник 1" o:spid="_x0000_s1029" style="position:absolute;left:43910;top:4953;width:10763;height:3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J4cMA&#10;AADbAAAADwAAAGRycy9kb3ducmV2LnhtbESPQWsCMRSE74L/ITzBm2b1YHU1iohSoRSpevH23Dw3&#10;i5uXJUl1/fdNodDjMDPfMItVa2vxIB8qxwpGwwwEceF0xaWC82k3mIIIEVlj7ZgUvCjAatntLDDX&#10;7slf9DjGUiQIhxwVmBibXMpQGLIYhq4hTt7NeYsxSV9K7fGZ4LaW4yybSIsVpwWDDW0MFffjt1Vw&#10;v2wPn4fZebyz+v2aVfFtZvyHUv1eu56DiNTG//Bfe68VTEfw+yX9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aJ4cMAAADbAAAADwAAAAAAAAAAAAAAAACYAgAAZHJzL2Rv&#10;d25yZXYueG1sUEsFBgAAAAAEAAQA9QAAAIgDAAAAAA==&#10;" fillcolor="#4f81bd" strokecolor="#385d8a" strokeweight="2pt"/>
                <v:shape id="Поле 2" o:spid="_x0000_s1030" type="#_x0000_t202" style="position:absolute;left:44386;top:9239;width:9811;height:69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8k8QA&#10;AADbAAAADwAAAGRycy9kb3ducmV2LnhtbESPQWvCQBSE7wX/w/KE3uomFotE11AthdqDoi3o8ZF9&#10;ZlOzb0N2a+K/7woFj8PMfMPM897W4kKtrxwrSEcJCOLC6YpLBd9f709TED4ga6wdk4IrecgXg4c5&#10;Ztp1vKPLPpQiQthnqMCE0GRS+sKQRT9yDXH0Tq61GKJsS6lb7CLc1nKcJC/SYsVxwWBDK0PFef9r&#10;FTwvux/zRrQOVbo5fG79Wh/PE6Ueh/3rDESgPtzD/+0PrWA6htu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1fJPEAAAA2wAAAA8AAAAAAAAAAAAAAAAAmAIAAGRycy9k&#10;b3ducmV2LnhtbFBLBQYAAAAABAAEAPUAAACJAwAAAAA=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color w:val="FFFFFF"/>
                          </w:rPr>
                        </w:pPr>
                        <w:r w:rsidRPr="00456DC9">
                          <w:rPr>
                            <w:color w:val="FFFFFF"/>
                          </w:rPr>
                          <w:t xml:space="preserve">Пункт </w:t>
                        </w:r>
                        <w:r>
                          <w:rPr>
                            <w:color w:val="FFFFFF"/>
                          </w:rPr>
                          <w:t>П</w:t>
                        </w:r>
                        <w:r w:rsidRPr="00456DC9">
                          <w:rPr>
                            <w:color w:val="FFFFFF"/>
                          </w:rPr>
                          <w:t>А</w:t>
                        </w:r>
                      </w:p>
                      <w:p w:rsidR="003353D2" w:rsidRPr="00456DC9" w:rsidRDefault="003353D2" w:rsidP="003353D2">
                        <w:pPr>
                          <w:rPr>
                            <w:color w:val="FFFFFF"/>
                          </w:rPr>
                        </w:pPr>
                        <w:r w:rsidRPr="00456DC9">
                          <w:rPr>
                            <w:color w:val="FFFFFF"/>
                          </w:rPr>
                          <w:t>Село Налим</w:t>
                        </w:r>
                      </w:p>
                    </w:txbxContent>
                  </v:textbox>
                </v:shape>
                <v:rect id="Прямоугольник 3" o:spid="_x0000_s1031" style="position:absolute;left:30575;top:9906;width:11430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tA+MMA&#10;AADbAAAADwAAAGRycy9kb3ducmV2LnhtbESPQWsCMRSE70L/Q3gFb5qtFl22RhFBELaXrtLzY/O6&#10;u7h5WZOo8d83hYLHYWa+YVabaHpxI+c7ywrephkI4trqjhsFp+N+koPwAVljb5kUPMjDZv0yWmGh&#10;7Z2/6FaFRiQI+wIVtCEMhZS+bsmgn9qBOHk/1hkMSbpGaof3BDe9nGXZQhrsOC20ONCupfpcXY2C&#10;sqIyj+77cran91guZ5+7/aNWavwatx8gAsXwDP+3D1pBPoe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tA+MMAAADbAAAADwAAAAAAAAAAAAAAAACYAgAAZHJzL2Rv&#10;d25yZXYueG1sUEsFBgAAAAAEAAQA9QAAAIgDAAAAAA=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4" o:spid="_x0000_s1032" style="position:absolute;left:28956;top:9906;width:1619;height:12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YjMIA&#10;AADbAAAADwAAAGRycy9kb3ducmV2LnhtbESPQYvCMBSE7wv+h/AEb2uqyG6pRhFBWKiX7YrnR/Ns&#10;i81LTbIa/70RFvY4zMw3zGoTTS9u5HxnWcFsmoEgrq3uuFFw/Nm/5yB8QNbYWyYFD/KwWY/eVlho&#10;e+dvulWhEQnCvkAFbQhDIaWvWzLop3YgTt7ZOoMhSddI7fCe4KaX8yz7kAY7TgstDrRrqb5Uv0ZB&#10;WVGZR3e6XuxxEcvP+WG3f9RKTcZxuwQRKIb/8F/7SyvIF/D6kn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tiMwgAAANsAAAAPAAAAAAAAAAAAAAAAAJgCAABkcnMvZG93&#10;bnJldi54bWxQSwUGAAAAAAQABAD1AAAAhw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7" o:spid="_x0000_s1033" style="position:absolute;left:21621;top:22669;width:34767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jYMIA&#10;AADbAAAADwAAAGRycy9kb3ducmV2LnhtbESPQYvCMBSE7wv+h/AEb2uqiJauUUQQFuplq+z50Tzb&#10;YvNSk6zGf28WFvY4zMw3zHobTS/u5HxnWcFsmoEgrq3uuFFwPh3ecxA+IGvsLZOCJ3nYbkZvayy0&#10;ffAX3avQiARhX6CCNoShkNLXLRn0UzsQJ+9incGQpGukdvhIcNPLeZYtpcGO00KLA+1bqq/Vj1FQ&#10;VlTm0X3frva8iOVqftwfnrVSk3HcfYAIFMN/+K/9qRXkS/j9kn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ONgwgAAANsAAAAPAAAAAAAAAAAAAAAAAJgCAABkcnMvZG93&#10;bnJldi54bWxQSwUGAAAAAAQABAD1AAAAhw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оле 10" o:spid="_x0000_s1034" type="#_x0000_t202" style="position:absolute;left:30575;top:25812;width:15907;height:6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gxcMA&#10;AADbAAAADwAAAGRycy9kb3ducmV2LnhtbESPQWvCQBSE7wX/w/IEb81GD21MXUUEoZciTT3Y22P3&#10;NdmafRuy2xj99W6h0OMwM98wq83oWjFQH6xnBfMsB0GsvbFcKzh+7B8LECEiG2w9k4IrBdisJw8r&#10;LI2/8DsNVaxFgnAoUUETY1dKGXRDDkPmO+LkffneYUyyr6Xp8ZLgrpWLPH+SDi2nhQY72jWkz9WP&#10;U2D45Fl/2reb5Urb5e1QfOtBqdl03L6AiDTG//Bf+9UoKJ7h90v6A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mgxcMAAADbAAAADwAAAAAAAAAAAAAAAACYAgAAZHJzL2Rv&#10;d25yZXYueG1sUEsFBgAAAAAEAAQA9QAAAIgDAAAAAA==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b/>
                            <w:color w:val="4F81BD"/>
                          </w:rPr>
                        </w:pPr>
                        <w:r w:rsidRPr="00456DC9">
                          <w:rPr>
                            <w:b/>
                            <w:color w:val="4F81BD"/>
                          </w:rPr>
                          <w:t xml:space="preserve">Пункт </w:t>
                        </w:r>
                        <w:r w:rsidR="009B5064">
                          <w:rPr>
                            <w:b/>
                            <w:color w:val="4F81BD"/>
                          </w:rPr>
                          <w:t>А</w:t>
                        </w:r>
                      </w:p>
                      <w:p w:rsidR="003353D2" w:rsidRPr="00456DC9" w:rsidRDefault="003353D2" w:rsidP="003353D2">
                        <w:pPr>
                          <w:rPr>
                            <w:b/>
                            <w:color w:val="4F81BD"/>
                          </w:rPr>
                        </w:pPr>
                        <w:r w:rsidRPr="00456DC9">
                          <w:rPr>
                            <w:b/>
                            <w:color w:val="4F81BD"/>
                          </w:rPr>
                          <w:t>Верхний Налим</w:t>
                        </w:r>
                      </w:p>
                      <w:p w:rsidR="003353D2" w:rsidRDefault="003353D2" w:rsidP="003353D2"/>
                    </w:txbxContent>
                  </v:textbox>
                </v:shape>
                <v:rect id="Прямоугольник 12" o:spid="_x0000_s1035" style="position:absolute;left:21336;top:22669;width:2190;height:229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/Sib8A&#10;AADbAAAADwAAAGRycy9kb3ducmV2LnhtbERPTYvCMBC9L/gfwgje1lSR3VKNIoKwUC9bxfPQjG2x&#10;mdQkq/Hfm8OCx8f7Xm2i6cWdnO8sK5hNMxDEtdUdNwpOx/1nDsIHZI29ZVLwJA+b9ehjhYW2D/6l&#10;exUakULYF6igDWEopPR1Swb91A7EibtYZzAk6BqpHT5SuOnlPMu+pMGOU0OLA+1aqq/Vn1FQVlTm&#10;0Z1vV3taxPJ7ftjtn7VSk3HcLkEEiuEt/nf/aAV5Gpu+pB8g1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/39KJvwAAANsAAAAPAAAAAAAAAAAAAAAAAJgCAABkcnMvZG93bnJl&#10;di54bWxQSwUGAAAAAAQABAD1AAAAhA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3" o:spid="_x0000_s1036" style="position:absolute;left:23526;top:40005;width:1429;height:5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AAcUA&#10;AADbAAAADwAAAGRycy9kb3ducmV2LnhtbESPQWsCMRSE7wX/Q3hCbzWrh2K3RlkWRGFPVVG8vW5e&#10;k62bl2UTddtf3xQKPQ4z8w2zWA2uFTfqQ+NZwXSSgSCuvW7YKDjs109zECEia2w9k4IvCrBajh4W&#10;mGt/5ze67aIRCcIhRwU2xi6XMtSWHIaJ74iT9+F7hzHJ3kjd4z3BXStnWfYsHTacFix2VFqqL7ur&#10;U9C8y82psp/fm+P5UJTV2uyrrVHqcTwUryAiDfE//NfeagXzF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oABxQAAANsAAAAPAAAAAAAAAAAAAAAAAJgCAABkcnMv&#10;ZG93bnJldi54bWxQSwUGAAAAAAQABAD1AAAAigMAAAAA&#10;" fillcolor="#9b2d2a" strokecolor="red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4" o:spid="_x0000_s1037" style="position:absolute;left:10001;top:45624;width:31528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BIUr8A&#10;AADbAAAADwAAAGRycy9kb3ducmV2LnhtbERPTYvCMBC9C/sfwgjeNFWWVbtGEUFY6F6s4nloZtti&#10;M+kmUeO/NwfB4+N9rzbRdOJGzreWFUwnGQjiyuqWawWn4368AOEDssbOMil4kIfN+mOwwlzbOx/o&#10;VoZapBD2OSpoQuhzKX3VkEE/sT1x4v6sMxgSdLXUDu8p3HRylmVf0mDLqaHBnnYNVZfyahQUJRWL&#10;6M7/F3v6jMV89rvbPyqlRsO4/QYRKIa3+OX+0QqWaX36kn6A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cEhSvwAAANsAAAAPAAAAAAAAAAAAAAAAAJgCAABkcnMvZG93bnJl&#10;di54bWxQSwUGAAAAAAQABAD1AAAAhAMAAAAA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оле 16" o:spid="_x0000_s1038" type="#_x0000_t202" style="position:absolute;left:1428;top:40957;width:13621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L98IA&#10;AADbAAAADwAAAGRycy9kb3ducmV2LnhtbESPQWsCMRSE74L/ITyhNzerh6KrUUqh0Esp3XrQ2yN5&#10;7kY3L8smrlt/vREKHoeZ+YZZbwfXiJ66YD0rmGU5CGLtjeVKwe73Y7oAESKywcYzKfijANvNeLTG&#10;wvgr/1BfxkokCIcCFdQxtoWUQdfkMGS+JU7e0XcOY5JdJU2H1wR3jZzn+at0aDkt1NjSe036XF6c&#10;AsN7z/pgv26WS22Xt+/FSfdKvUyGtxWISEN8hv/bn0bBcgaPL+k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JQv3wgAAANsAAAAPAAAAAAAAAAAAAAAAAJgCAABkcnMvZG93&#10;bnJldi54bWxQSwUGAAAAAAQABAD1AAAAhwMAAAAA&#10;" fillcolor="window" strokeweight=".5pt">
                  <v:textbox>
                    <w:txbxContent>
                      <w:p w:rsidR="003353D2" w:rsidRDefault="003353D2" w:rsidP="003353D2">
                        <w:r>
                          <w:t xml:space="preserve">Школа </w:t>
                        </w:r>
                        <w:proofErr w:type="spellStart"/>
                        <w:r>
                          <w:t>Сармашбаш</w:t>
                        </w:r>
                        <w:proofErr w:type="spellEnd"/>
                      </w:p>
                    </w:txbxContent>
                  </v:textbox>
                </v:shape>
                <v:shape id="Поле 17" o:spid="_x0000_s1039" type="#_x0000_t202" style="position:absolute;left:14001;top:48958;width:12859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VgMIA&#10;AADbAAAADwAAAGRycy9kb3ducmV2LnhtbESPQWsCMRSE7wX/Q3hCbzWrh6KrUUQQvIi47UFvj+S5&#10;G928LJu4rv76plDocZiZb5jFqne16KgN1rOC8SgDQay9sVwq+P7afkxBhIhssPZMCp4UYLUcvC0w&#10;N/7BR+qKWIoE4ZCjgirGJpcy6IochpFviJN38a3DmGRbStPiI8FdLSdZ9ikdWk4LFTa0qUjfirtT&#10;YPjkWZ/t/mW50Hb2OkyvulPqfdiv5yAi9fE//NfeGQWzC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95WAwgAAANsAAAAPAAAAAAAAAAAAAAAAAJgCAABkcnMvZG93&#10;bnJldi54bWxQSwUGAAAAAAQABAD1AAAAhwMAAAAA&#10;" fillcolor="window" strokeweight=".5pt">
                  <v:textbox>
                    <w:txbxContent>
                      <w:p w:rsidR="003353D2" w:rsidRPr="00456DC9" w:rsidRDefault="003353D2" w:rsidP="003353D2">
                        <w:pPr>
                          <w:rPr>
                            <w:b/>
                            <w:caps/>
                          </w:rPr>
                        </w:pPr>
                        <w:r w:rsidRPr="00456DC9">
                          <w:rPr>
                            <w:b/>
                            <w:caps/>
                          </w:rPr>
                          <w:t xml:space="preserve">Пункт </w:t>
                        </w:r>
                        <w:r w:rsidR="009B5064">
                          <w:rPr>
                            <w:b/>
                            <w:caps/>
                          </w:rPr>
                          <w:t>В</w:t>
                        </w:r>
                        <w:r w:rsidRPr="00456DC9">
                          <w:rPr>
                            <w:b/>
                            <w:caps/>
                          </w:rPr>
                          <w:t xml:space="preserve"> </w:t>
                        </w:r>
                      </w:p>
                      <w:p w:rsidR="003353D2" w:rsidRPr="00456DC9" w:rsidRDefault="009B5064" w:rsidP="003353D2">
                        <w:pPr>
                          <w:rPr>
                            <w:b/>
                            <w:caps/>
                          </w:rPr>
                        </w:pPr>
                        <w:r w:rsidRPr="009B5064">
                          <w:rPr>
                            <w:b/>
                            <w:caps/>
                            <w:sz w:val="20"/>
                            <w:szCs w:val="20"/>
                          </w:rPr>
                          <w:t>с</w:t>
                        </w:r>
                        <w:r>
                          <w:rPr>
                            <w:b/>
                            <w:caps/>
                          </w:rPr>
                          <w:t>.</w:t>
                        </w:r>
                        <w:r w:rsidR="003353D2" w:rsidRPr="00456DC9">
                          <w:rPr>
                            <w:b/>
                            <w:caps/>
                          </w:rPr>
                          <w:t>Сармашбаш</w:t>
                        </w:r>
                      </w:p>
                      <w:p w:rsidR="003353D2" w:rsidRDefault="003353D2" w:rsidP="003353D2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9B5064" w:rsidP="003353D2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DF7C65F" wp14:editId="4581E315">
                <wp:simplePos x="0" y="0"/>
                <wp:positionH relativeFrom="column">
                  <wp:posOffset>3129915</wp:posOffset>
                </wp:positionH>
                <wp:positionV relativeFrom="paragraph">
                  <wp:posOffset>129540</wp:posOffset>
                </wp:positionV>
                <wp:extent cx="542925" cy="123825"/>
                <wp:effectExtent l="76200" t="38100" r="85725" b="123825"/>
                <wp:wrapNone/>
                <wp:docPr id="8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1238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C0504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C0504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4DD69" id="Прямоугольник 5" o:spid="_x0000_s1026" style="position:absolute;margin-left:246.45pt;margin-top:10.2pt;width:42.75pt;height: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" fillcolor="#9b2d2a" stroked="f">
                <v:fill color2="#ce3b37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3353D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2A8E8D" wp14:editId="10AB7D6F">
                <wp:simplePos x="0" y="0"/>
                <wp:positionH relativeFrom="column">
                  <wp:posOffset>3672840</wp:posOffset>
                </wp:positionH>
                <wp:positionV relativeFrom="paragraph">
                  <wp:posOffset>186690</wp:posOffset>
                </wp:positionV>
                <wp:extent cx="914400" cy="695325"/>
                <wp:effectExtent l="5715" t="5715" r="13335" b="13335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3D2" w:rsidRDefault="003353D2" w:rsidP="003353D2">
                            <w:r>
                              <w:t xml:space="preserve">Пункт </w:t>
                            </w:r>
                            <w:r w:rsidR="009B5064">
                              <w:t>Б</w:t>
                            </w:r>
                          </w:p>
                          <w:p w:rsidR="003353D2" w:rsidRDefault="009B5064" w:rsidP="003353D2">
                            <w:r>
                              <w:t>с</w:t>
                            </w:r>
                            <w:r w:rsidR="003353D2">
                              <w:t>ело Налим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A8E8D" id="Поле 79" o:spid="_x0000_s1040" type="#_x0000_t202" style="position:absolute;margin-left:289.2pt;margin-top:14.7pt;width:1in;height:5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">
                <v:textbox>
                  <w:txbxContent>
                    <w:p w:rsidR="003353D2" w:rsidRDefault="003353D2" w:rsidP="003353D2">
                      <w:r>
                        <w:t xml:space="preserve">Пункт </w:t>
                      </w:r>
                      <w:r w:rsidR="009B5064">
                        <w:t>Б</w:t>
                      </w:r>
                    </w:p>
                    <w:p w:rsidR="003353D2" w:rsidRDefault="009B5064" w:rsidP="003353D2">
                      <w:r>
                        <w:t>с</w:t>
                      </w:r>
                      <w:r w:rsidR="003353D2">
                        <w:t>ело Налим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                                                          </w: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-2496185</wp:posOffset>
                </wp:positionH>
                <wp:positionV relativeFrom="paragraph">
                  <wp:posOffset>111760</wp:posOffset>
                </wp:positionV>
                <wp:extent cx="1362075" cy="238125"/>
                <wp:effectExtent l="8890" t="6985" r="10160" b="12065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3D2" w:rsidRDefault="003353D2" w:rsidP="003353D2">
                            <w:proofErr w:type="spellStart"/>
                            <w:r>
                              <w:t>Сармашбаш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8" o:spid="_x0000_s1041" type="#_x0000_t202" style="position:absolute;margin-left:-196.55pt;margin-top:8.8pt;width:107.25pt;height:18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">
                <v:textbox>
                  <w:txbxContent>
                    <w:p w:rsidR="003353D2" w:rsidRDefault="003353D2" w:rsidP="003353D2">
                      <w:proofErr w:type="spellStart"/>
                      <w:r>
                        <w:t>Сармашбаш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3353D2" w:rsidRDefault="003353D2" w:rsidP="003353D2">
      <w:pPr>
        <w:rPr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tabs>
          <w:tab w:val="left" w:pos="2086"/>
        </w:tabs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FA63EB" w:rsidRDefault="00FA63EB" w:rsidP="00FA63EB">
      <w:pPr>
        <w:jc w:val="both"/>
      </w:pPr>
      <w:r>
        <w:t xml:space="preserve">    </w:t>
      </w:r>
    </w:p>
    <w:p w:rsidR="009B5064" w:rsidRDefault="00FA63EB" w:rsidP="009B5064">
      <w:pPr>
        <w:spacing w:line="360" w:lineRule="auto"/>
        <w:rPr>
          <w:sz w:val="28"/>
          <w:szCs w:val="28"/>
        </w:rPr>
      </w:pPr>
      <w:r>
        <w:t xml:space="preserve">   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15240</wp:posOffset>
                </wp:positionV>
                <wp:extent cx="6477000" cy="4743450"/>
                <wp:effectExtent l="57150" t="38100" r="19050" b="95250"/>
                <wp:wrapNone/>
                <wp:docPr id="104" name="Группа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7000" cy="4743450"/>
                          <a:chOff x="0" y="0"/>
                          <a:chExt cx="6477000" cy="4743450"/>
                        </a:xfrm>
                      </wpg:grpSpPr>
                      <wps:wsp>
                        <wps:cNvPr id="105" name="Прямоугольник 1"/>
                        <wps:cNvSpPr/>
                        <wps:spPr>
                          <a:xfrm>
                            <a:off x="1019175" y="1876425"/>
                            <a:ext cx="1190625" cy="57150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2"/>
                        <wps:cNvSpPr/>
                        <wps:spPr>
                          <a:xfrm>
                            <a:off x="447675" y="1514475"/>
                            <a:ext cx="571500" cy="93345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рямоугольник 3"/>
                        <wps:cNvSpPr/>
                        <wps:spPr>
                          <a:xfrm>
                            <a:off x="2209800" y="1876425"/>
                            <a:ext cx="504825" cy="714375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Прямоугольник 4"/>
                        <wps:cNvSpPr/>
                        <wps:spPr>
                          <a:xfrm>
                            <a:off x="1019175" y="2695575"/>
                            <a:ext cx="2286000" cy="190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Прямоугольник 5"/>
                        <wps:cNvSpPr/>
                        <wps:spPr>
                          <a:xfrm>
                            <a:off x="3305175" y="2219325"/>
                            <a:ext cx="733425" cy="6667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Прямоугольник 6"/>
                        <wps:cNvSpPr/>
                        <wps:spPr>
                          <a:xfrm>
                            <a:off x="4038600" y="2400300"/>
                            <a:ext cx="219075" cy="11811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7"/>
                        <wps:cNvSpPr/>
                        <wps:spPr>
                          <a:xfrm>
                            <a:off x="4257675" y="3419475"/>
                            <a:ext cx="2219325" cy="161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Прямоугольник 8"/>
                        <wps:cNvSpPr/>
                        <wps:spPr>
                          <a:xfrm>
                            <a:off x="5210175" y="0"/>
                            <a:ext cx="228600" cy="35814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оугольник 9"/>
                        <wps:cNvSpPr/>
                        <wps:spPr>
                          <a:xfrm>
                            <a:off x="5438775" y="3581400"/>
                            <a:ext cx="238125" cy="11620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Прямоугольник 10"/>
                        <wps:cNvSpPr/>
                        <wps:spPr>
                          <a:xfrm>
                            <a:off x="3638550" y="1657350"/>
                            <a:ext cx="400050" cy="3048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"/>
                        <wps:cNvSpPr/>
                        <wps:spPr>
                          <a:xfrm>
                            <a:off x="4610100" y="2886075"/>
                            <a:ext cx="466725" cy="3714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2"/>
                        <wps:cNvSpPr/>
                        <wps:spPr>
                          <a:xfrm>
                            <a:off x="3524250" y="3048000"/>
                            <a:ext cx="447675" cy="3143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79646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F79646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F79646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 w="9525" cap="flat" cmpd="sng" algn="ctr">
                            <a:solidFill>
                              <a:srgbClr val="F7964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оугольник 13"/>
                        <wps:cNvSpPr/>
                        <wps:spPr>
                          <a:xfrm>
                            <a:off x="5438775" y="2771775"/>
                            <a:ext cx="123825" cy="48577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shade val="51000"/>
                                  <a:satMod val="130000"/>
                                </a:srgbClr>
                              </a:gs>
                              <a:gs pos="80000">
                                <a:srgbClr val="C0504D">
                                  <a:shade val="93000"/>
                                  <a:satMod val="130000"/>
                                </a:srgbClr>
                              </a:gs>
                              <a:gs pos="100000">
                                <a:srgbClr val="C0504D">
                                  <a:shade val="94000"/>
                                  <a:satMod val="135000"/>
                                </a:srgbClr>
                              </a:gs>
                            </a:gsLst>
                            <a:lin ang="16200000" scaled="0"/>
                          </a:gradFill>
                          <a:ln>
                            <a:solidFill>
                              <a:srgbClr val="FF0000"/>
                            </a:solidFill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/>
                          </a:sp3d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Прямоугольник 14"/>
                        <wps:cNvSpPr/>
                        <wps:spPr>
                          <a:xfrm>
                            <a:off x="0" y="3390900"/>
                            <a:ext cx="4038600" cy="190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Прямоугольник 15"/>
                        <wps:cNvSpPr/>
                        <wps:spPr>
                          <a:xfrm>
                            <a:off x="1409700" y="2886075"/>
                            <a:ext cx="95250" cy="4762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ysClr val="windowText" lastClr="000000">
                                  <a:tint val="50000"/>
                                  <a:satMod val="300000"/>
                                </a:sysClr>
                              </a:gs>
                              <a:gs pos="35000">
                                <a:sysClr val="windowText" lastClr="000000">
                                  <a:tint val="37000"/>
                                  <a:satMod val="300000"/>
                                </a:sysClr>
                              </a:gs>
                              <a:gs pos="100000">
                                <a:sysClr val="windowText" lastClr="000000">
                                  <a:tint val="15000"/>
                                  <a:satMod val="350000"/>
                                </a:sys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Прямая со стрелкой 16"/>
                        <wps:cNvCnPr/>
                        <wps:spPr>
                          <a:xfrm>
                            <a:off x="1457325" y="2771775"/>
                            <a:ext cx="0" cy="809625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3000" dir="5400000" rotWithShape="0">
                              <a:srgbClr val="000000">
                                <a:alpha val="35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21" name="Прямая со стрелкой 17"/>
                        <wps:cNvCnPr/>
                        <wps:spPr>
                          <a:xfrm>
                            <a:off x="1457325" y="3467100"/>
                            <a:ext cx="392430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22" name="Прямая со стрелкой 18"/>
                        <wps:cNvCnPr/>
                        <wps:spPr>
                          <a:xfrm flipV="1">
                            <a:off x="5410200" y="3048000"/>
                            <a:ext cx="1" cy="41910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ysDash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F29F0" id="Группа 104" o:spid="_x0000_s1026" style="position:absolute;margin-left:-28.8pt;margin-top:1.2pt;width:510pt;height:373.5pt;z-index:251714560" coordsize="64770,47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">
                <v:rect id="Прямоугольник 1" o:spid="_x0000_s1027" style="position:absolute;left:10191;top:18764;width:11907;height:5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+w+sIA&#10;AADcAAAADwAAAGRycy9kb3ducmV2LnhtbERPTWsCMRC9C/6HMEJvmlSoratRRCotlCJVL97GzXSz&#10;uJksSarrv28KBW/zeJ8zX3auERcKsfas4XGkQBCX3tRcaTjsN8MXEDEhG2w8k4YbRVgu+r05FsZf&#10;+Ysuu1SJHMKxQA02pbaQMpaWHMaRb4kz9+2Dw5RhqKQJeM3hrpFjpSbSYc25wWJLa0vleffjNJyP&#10;r9vP7fQw3jjzdlJ1ep7a8KH1w6BbzUAk6tJd/O9+N3m+eoK/Z/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v7D6wgAAANwAAAAPAAAAAAAAAAAAAAAAAJgCAABkcnMvZG93&#10;bnJldi54bWxQSwUGAAAAAAQABAD1AAAAhwMAAAAA&#10;" fillcolor="#4f81bd" strokecolor="#385d8a" strokeweight="2pt"/>
                <v:rect id="Прямоугольник 2" o:spid="_x0000_s1028" style="position:absolute;left:4476;top:15144;width:5715;height:93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0ujcIA&#10;AADcAAAADwAAAGRycy9kb3ducmV2LnhtbERPTWsCMRC9C/0PYQq9aVIPWlejFFFaKCK1XryNm3Gz&#10;uJksSarbf2+Egrd5vM+ZLTrXiAuFWHvW8DpQIIhLb2quNOx/1v03EDEhG2w8k4Y/irCYP/VmWBh/&#10;5W+67FIlcgjHAjXYlNpCylhachgHviXO3MkHhynDUEkT8JrDXSOHSo2kw5pzg8WWlpbK8+7XaTgf&#10;VtvNdrIfrp35OKo6jSc2fGn98ty9T0Ek6tJD/O/+NHm+GsH9mXy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S6NwgAAANwAAAAPAAAAAAAAAAAAAAAAAJgCAABkcnMvZG93&#10;bnJldi54bWxQSwUGAAAAAAQABAD1AAAAhwMAAAAA&#10;" fillcolor="#4f81bd" strokecolor="#385d8a" strokeweight="2pt"/>
                <v:rect id="Прямоугольник 3" o:spid="_x0000_s1029" style="position:absolute;left:22098;top:18764;width:5048;height:7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GLFsIA&#10;AADcAAAADwAAAGRycy9kb3ducmV2LnhtbERPS2sCMRC+F/ofwhR6q0k9VF2NUkRpQYr4uHgbN+Nm&#10;cTNZklS3/94UBG/z8T1nMutcIy4UYu1Zw3tPgSAuvam50rDfLd+GIGJCNth4Jg1/FGE2fX6aYGH8&#10;lTd02aZK5BCOBWqwKbWFlLG05DD2fEucuZMPDlOGoZIm4DWHu0b2lfqQDmvODRZbmlsqz9tfp+F8&#10;WKx/1qN9f+nM11HVaTCyYaX160v3OQaRqEsP8d39bfJ8NYD/Z/IFc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YsWwgAAANwAAAAPAAAAAAAAAAAAAAAAAJgCAABkcnMvZG93&#10;bnJldi54bWxQSwUGAAAAAAQABAD1AAAAhwMAAAAA&#10;" fillcolor="#4f81bd" strokecolor="#385d8a" strokeweight="2pt"/>
                <v:rect id="Прямоугольник 4" o:spid="_x0000_s1030" style="position:absolute;left:10191;top:26955;width:22860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41K8QA&#10;AADcAAAADwAAAGRycy9kb3ducmV2LnhtbESPQWsCMRCF70L/Q5hCb5qtFCurUYogFNaLW/E8bKa7&#10;i5vJNkk1/nvnUOhthvfmvW/W2+wGdaUQe88GXmcFKOLG255bA6ev/XQJKiZki4NnMnCnCNvN02SN&#10;pfU3PtK1Tq2SEI4lGuhSGkutY9ORwzjzI7Fo3z44TLKGVtuANwl3g54XxUI77FkaOhxp11FzqX+d&#10;gaqmapnD+efiT2+5ep8fdvt7Y8zLc/5YgUqU07/57/rTCn4htPKMT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+NSv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5" o:spid="_x0000_s1031" style="position:absolute;left:33051;top:22193;width:7335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QsMEA&#10;AADcAAAADwAAAGRycy9kb3ducmV2LnhtbERPTYvCMBC9C/sfwix403RFXO0aZREEoXuxiuehGdti&#10;M+kmUeO/3wjC3ubxPme5jqYTN3K+tazgY5yBIK6sbrlWcDxsR3MQPiBr7CyTggd5WK/eBkvMtb3z&#10;nm5lqEUKYZ+jgiaEPpfSVw0Z9GPbEyfubJ3BkKCrpXZ4T+Gmk5Msm0mDLaeGBnvaNFRdyqtRUJRU&#10;zKM7/V7scRqLz8nPZvuolBq+x+8vEIFi+Be/3Dud5mcLeD6TLp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ykLD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6" o:spid="_x0000_s1032" style="position:absolute;left:40386;top:24003;width:2190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v8MQA&#10;AADcAAAADwAAAGRycy9kb3ducmV2LnhtbESPQWsCMRCF7wX/Qxiht5pVSiurUUQQCttLt+J52Iy7&#10;i5vJmqQa/33nUOhthvfmvW/W2+wGdaMQe88G5rMCFHHjbc+tgeP34WUJKiZki4NnMvCgCNvN5GmN&#10;pfV3/qJbnVolIRxLNNClNJZax6Yjh3HmR2LRzj44TLKGVtuAdwl3g14UxZt22LM0dDjSvqPmUv84&#10;A1VN1TKH0/Xij6+5el987g+Pxpjnad6tQCXK6d/8d/1hBX8u+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Rr/D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7" o:spid="_x0000_s1033" style="position:absolute;left:42576;top:34194;width:22194;height:1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0Ka8EA&#10;AADcAAAADwAAAGRycy9kb3ducmV2LnhtbERPTYvCMBC9L+x/CLPgbU0rskrXKCIIQveyVfY8NGNb&#10;bCY1iRr/vVkQvM3jfc5iFU0vruR8Z1lBPs5AENdWd9woOOy3n3MQPiBr7C2Tgjt5WC3f3xZYaHvj&#10;X7pWoREphH2BCtoQhkJKX7dk0I/tQJy4o3UGQ4KukdrhLYWbXk6y7Esa7Dg1tDjQpqX6VF2MgrKi&#10;ch7d3/lkD9NYziY/m+29Vmr0EdffIALF8BI/3Tud5uc5/D+TL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dCmv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8" o:spid="_x0000_s1034" style="position:absolute;left:52101;width:2286;height:358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UHMEA&#10;AADcAAAADwAAAGRycy9kb3ducmV2LnhtbERPTYvCMBC9L+x/CLPgbU0t4ko1igiC0L3YFc9DM7bF&#10;ZlKTqPHfm4WFvc3jfc5yHU0v7uR8Z1nBZJyBIK6t7rhRcPzZfc5B+ICssbdMCp7kYb16f1tioe2D&#10;D3SvQiNSCPsCFbQhDIWUvm7JoB/bgThxZ+sMhgRdI7XDRwo3vcyzbCYNdpwaWhxo21J9qW5GQVlR&#10;OY/udL3Y4zSWX/n3dveslRp9xM0CRKAY/sV/7r1O8yc5/D6TL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PlBz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9" o:spid="_x0000_s1035" style="position:absolute;left:54387;top:35814;width:2382;height:11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xh8EA&#10;AADcAAAADwAAAGRycy9kb3ducmV2LnhtbERP32vCMBB+H+x/CDfwbabqcNIZRQRB6F6sZc9Hc2uL&#10;zaUmUeN/vwwE3+7j+3nLdTS9uJLznWUFk3EGgri2uuNGQXXcvS9A+ICssbdMCu7kYb16fVliru2N&#10;D3QtQyNSCPscFbQhDLmUvm7JoB/bgThxv9YZDAm6RmqHtxRuejnNsrk02HFqaHGgbUv1qbwYBUVJ&#10;xSK6n/PJVh+x+Jx+b3f3WqnRW9x8gQgUw1P8cO91mj+Zwf8z6QK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DMYf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0" o:spid="_x0000_s1036" style="position:absolute;left:36385;top:16573;width:400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uIMUA&#10;AADcAAAADwAAAGRycy9kb3ducmV2LnhtbERPTWsCMRC9C/0PYQreNKvUVrdGkRZRBClVL97GzXSz&#10;7Way3URd/fVGKPQ2j/c542ljS3Gi2heOFfS6CQjizOmCcwW77bwzBOEDssbSMSm4kIfp5KE1xlS7&#10;M3/SaRNyEUPYp6jAhFClUvrMkEXfdRVx5L5cbTFEWOdS13iO4baU/SR5lhYLjg0GK3ozlP1sjlbB&#10;aPWbbK/rl708fIwGZnH5Lmb9d6Xaj83sFUSgJvyL/9xLHef3nuD+TLxAT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64gxQAAANwAAAAPAAAAAAAAAAAAAAAAAJgCAABkcnMv&#10;ZG93bnJldi54bWxQSwUGAAAAAAQABAD1AAAAigMAAAAA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1" o:spid="_x0000_s1037" style="position:absolute;left:46101;top:28860;width:4667;height:3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Lu8UA&#10;AADcAAAADwAAAGRycy9kb3ducmV2LnhtbERPS2sCMRC+C/0PYYTeNKug1a1RRCktgoiPS2/TzXSz&#10;djPZblJd/fVGKHibj+85k1ljS3Gi2heOFfS6CQjizOmCcwWH/VtnBMIHZI2lY1JwIQ+z6VNrgql2&#10;Z97SaRdyEUPYp6jAhFClUvrMkEXfdRVx5L5dbTFEWOdS13iO4baU/SQZSosFxwaDFS0MZT+7P6tg&#10;vPpN9tf1y6f82owH5v1yLOb9pVLP7Wb+CiJQEx7if/eHjvN7A7g/Ey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Gwu7xQAAANwAAAAPAAAAAAAAAAAAAAAAAJgCAABkcnMv&#10;ZG93bnJldi54bWxQSwUGAAAAAAQABAD1AAAAigMAAAAA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2" o:spid="_x0000_s1038" style="position:absolute;left:35242;top:30480;width:4477;height:3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VzMQA&#10;AADcAAAADwAAAGRycy9kb3ducmV2LnhtbERPTWsCMRC9C/0PYQq9aVahWrdGkRaxCCJVL97GzXSz&#10;7WaybqKu/vpGELzN433OaNLYUpyo9oVjBd1OAoI4c7rgXMF2M2u/gfABWWPpmBRcyMNk/NQaYard&#10;mb/ptA65iCHsU1RgQqhSKX1myKLvuIo4cj+uthgirHOpazzHcFvKXpL0pcWCY4PBij4MZX/ro1Uw&#10;XBySzXU52Mn9avhq5pffYtr7VOrluZm+gwjUhIf47v7ScX63D7dn4gVy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JlczEAAAA3AAAAA8AAAAAAAAAAAAAAAAAmAIAAGRycy9k&#10;b3ducmV2LnhtbFBLBQYAAAAABAAEAPUAAACJAwAAAAA=&#10;" fillcolor="#cb6c1d" strokecolor="#f69240">
                  <v:fill color2="#ff8f26" rotate="t" angle="180" colors="0 #cb6c1d;52429f #ff8f2a;1 #ff8f26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3" o:spid="_x0000_s1039" style="position:absolute;left:54387;top:27717;width:1239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4/cMA&#10;AADcAAAADwAAAGRycy9kb3ducmV2LnhtbERPTWsCMRC9C/6HMIXeNKsHla1RRBCFPVVF8TbdTJNt&#10;N5NlE3XbX28KBW/zeJ8zX3auFjdqQ+VZwWiYgSAuva7YKDgeNoMZiBCRNdaeScEPBVgu+r055trf&#10;+Z1u+2hECuGQowIbY5NLGUpLDsPQN8SJ+/Stw5hga6Ru8Z7CXS3HWTaRDitODRYbWlsqv/dXp6D6&#10;kNtzYb9+t6fLcbUuNuZQ7IxSry/d6g1EpC4+xf/unU7zR1P4eyZd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7f4/cMAAADcAAAADwAAAAAAAAAAAAAAAACYAgAAZHJzL2Rv&#10;d25yZXYueG1sUEsFBgAAAAAEAAQA9QAAAIgDAAAAAA==&#10;" fillcolor="#9b2d2a" strokecolor="red">
                  <v:fill color2="#ce3b37" rotate="t" angle="180" colors="0 #9b2d2a;52429f #cb3d3a;1 #ce3b37" focus="100%" type="gradient">
                    <o:fill v:ext="view" type="gradientUnscaled"/>
                  </v:fill>
                  <v:shadow on="t" color="black" opacity="22937f" origin=",.5" offset="0,.63889mm"/>
                </v:rect>
                <v:rect id="Прямоугольник 14" o:spid="_x0000_s1040" style="position:absolute;top:33909;width:4038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ej9sQA&#10;AADcAAAADwAAAGRycy9kb3ducmV2LnhtbESPQWsCMRCF7wX/Qxiht5pVSiurUUQQCttLt+J52Iy7&#10;i5vJmqQa/33nUOhthvfmvW/W2+wGdaMQe88G5rMCFHHjbc+tgeP34WUJKiZki4NnMvCgCNvN5GmN&#10;pfV3/qJbnVolIRxLNNClNJZax6Yjh3HmR2LRzj44TLKGVtuAdwl3g14UxZt22LM0dDjSvqPmUv84&#10;A1VN1TKH0/Xij6+5el987g+Pxpjnad6tQCXK6d/8d/1hBX8utPKMTK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no/bEAAAA3AAAAA8AAAAAAAAAAAAAAAAAmAIAAGRycy9k&#10;b3ducmV2LnhtbFBLBQYAAAAABAAEAPUAAACJ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rect id="Прямоугольник 15" o:spid="_x0000_s1041" style="position:absolute;left:14097;top:28860;width:952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sGbcEA&#10;AADcAAAADwAAAGRycy9kb3ducmV2LnhtbERP32vCMBB+H+x/CDfwbaaKzK4zigiC0L1YZc9Hc2uL&#10;zaUmUeN/vwwE3+7j+3mLVTS9uJLznWUFk3EGgri2uuNGwfGwfc9B+ICssbdMCu7kYbV8fVlgoe2N&#10;93StQiNSCPsCFbQhDIWUvm7JoB/bgThxv9YZDAm6RmqHtxRuejnNsg9psOPU0OJAm5bqU3UxCsqK&#10;yjy6n/PJHmexnE+/N9t7rdToLa6/QASK4Sl+uHc6zZ98wv8z6QK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rBm3BAAAA3AAAAA8AAAAAAAAAAAAAAAAAmAIAAGRycy9kb3du&#10;cmV2LnhtbFBLBQYAAAAABAAEAPUAAACGAwAAAAA=&#10;" fillcolor="#bcbcbc">
                  <v:fill color2="#ededed" rotate="t" angle="180" colors="0 #bcbcbc;22938f #d0d0d0;1 #ededed" focus="100%" type="gradient"/>
                  <v:shadow on="t" color="black" opacity="24903f" origin=",.5" offset="0,.55556mm"/>
                </v:rect>
                <v:shape id="Прямая со стрелкой 16" o:spid="_x0000_s1042" type="#_x0000_t32" style="position:absolute;left:14573;top:27717;width:0;height:80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6+hcUAAADcAAAADwAAAGRycy9kb3ducmV2LnhtbESP3WoCMRCF7wt9hzCF3tVspVRdjSKF&#10;Qm+U+vMAw2bcrG4mSxLdbZ++c1HwboZz5pxvFqvBt+pGMTWBDbyOClDEVbAN1waOh8+XKaiUkS22&#10;gcnADyVYLR8fFlja0POObvtcKwnhVKIBl3NXap0qRx7TKHTEop1C9JhljbW2EXsJ960eF8W79tiw&#10;NDjs6MNRddlfvYHf89tufeU4bKueJtvvbmbdZmPM89OwnoPKNOS7+f/6ywr+WPDlGZlAL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6+hcUAAADcAAAADwAAAAAAAAAA&#10;AAAAAAChAgAAZHJzL2Rvd25yZXYueG1sUEsFBgAAAAAEAAQA+QAAAJMDAAAAAA==&#10;" strokecolor="red" strokeweight="3pt">
                  <v:stroke dashstyle="3 1" endarrow="open"/>
                  <v:shadow on="t" color="black" opacity="22937f" origin=",.5" offset="0,.63889mm"/>
                </v:shape>
                <v:shape id="Прямая со стрелкой 17" o:spid="_x0000_s1043" type="#_x0000_t32" style="position:absolute;left:14573;top:34671;width:3924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lYtsEAAADcAAAADwAAAGRycy9kb3ducmV2LnhtbERPTWvCQBC9C/6HZYTedKOBItFV1FLS&#10;U8EoOY/ZMQlmZ9PsNkn/fVco9DaP9znb/Wga0VPnassKlosIBHFhdc2lguvlfb4G4TyyxsYyKfgh&#10;B/vddLLFRNuBz9RnvhQhhF2CCirv20RKV1Rk0C1sSxy4u+0M+gC7UuoOhxBuGrmKoldpsObQUGFL&#10;p4qKR/ZtFIy4xjR9i4+3z688iq/ePOI8V+plNh42IDyN/l/85/7QYf5qCc9nwgVy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qKVi2wQAAANwAAAAPAAAAAAAAAAAAAAAA&#10;AKECAABkcnMvZG93bnJldi54bWxQSwUGAAAAAAQABAD5AAAAjwMAAAAA&#10;" strokecolor="red" strokeweight="2pt">
                  <v:stroke dashstyle="3 1" endarrow="open"/>
                  <v:shadow on="t" color="black" opacity="24903f" origin=",.5" offset="0,.55556mm"/>
                </v:shape>
                <v:shape id="Прямая со стрелкой 18" o:spid="_x0000_s1044" type="#_x0000_t32" style="position:absolute;left:54102;top:30480;width:0;height:41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WpMEAAADcAAAADwAAAGRycy9kb3ducmV2LnhtbERPS4vCMBC+C/sfwizsTdMWn11TEUGQ&#10;BQ9WEbwNzdiWbSalidr99xtB8DYf33OWq9404k6dqy0riEcRCOLC6ppLBafjdjgH4TyyxsYyKfgj&#10;B6vsY7DEVNsHH+ie+1KEEHYpKqi8b1MpXVGRQTeyLXHgrrYz6APsSqk7fIRw08gkiqbSYM2hocKW&#10;NhUVv/nNKJjTz+I4Obf72NiLHu9mjebJVqmvz379DcJT79/il3unw/wkgecz4QK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1qZakwQAAANwAAAAPAAAAAAAAAAAAAAAA&#10;AKECAABkcnMvZG93bnJldi54bWxQSwUGAAAAAAQABAD5AAAAjwMAAAAA&#10;" strokecolor="red" strokeweight="2pt">
                  <v:stroke dashstyle="3 1" endarrow="open"/>
                  <v:shadow on="t" color="black" opacity="24903f" origin=",.5" offset="0,.55556mm"/>
                </v:shape>
              </v:group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55245</wp:posOffset>
                </wp:positionV>
                <wp:extent cx="47625" cy="3015615"/>
                <wp:effectExtent l="72390" t="26670" r="22860" b="1524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" cy="301561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F0343" id="Прямая со стрелкой 103" o:spid="_x0000_s1026" type="#_x0000_t32" style="position:absolute;margin-left:385.95pt;margin-top:4.35pt;width:3.75pt;height:237.45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" strokeweight="2.2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5015865</wp:posOffset>
                </wp:positionH>
                <wp:positionV relativeFrom="paragraph">
                  <wp:posOffset>55245</wp:posOffset>
                </wp:positionV>
                <wp:extent cx="0" cy="3044190"/>
                <wp:effectExtent l="72390" t="17145" r="70485" b="2476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41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F61C7" id="Прямая со стрелкой 102" o:spid="_x0000_s1026" type="#_x0000_t32" style="position:absolute;margin-left:394.95pt;margin-top:4.35pt;width:0;height:239.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" strokeweight="2.25pt">
                <v:stroke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-3810</wp:posOffset>
                </wp:positionV>
                <wp:extent cx="1743075" cy="304800"/>
                <wp:effectExtent l="0" t="0" r="3810" b="3810"/>
                <wp:wrapNone/>
                <wp:docPr id="101" name="Поле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064" w:rsidRDefault="009B5064" w:rsidP="009B5064">
                            <w:r>
                              <w:t xml:space="preserve">Школа </w:t>
                            </w:r>
                            <w:proofErr w:type="spellStart"/>
                            <w:r>
                              <w:t>Сармашбаш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1" o:spid="_x0000_s1042" type="#_x0000_t202" style="position:absolute;margin-left:58.2pt;margin-top:-.3pt;width:137.2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" filled="f" stroked="f">
                <v:textbox>
                  <w:txbxContent>
                    <w:p w:rsidR="009B5064" w:rsidRDefault="009B5064" w:rsidP="009B5064">
                      <w:r>
                        <w:t xml:space="preserve">Школа </w:t>
                      </w:r>
                      <w:proofErr w:type="spellStart"/>
                      <w:r>
                        <w:t>Сармашбаш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5196840</wp:posOffset>
                </wp:positionH>
                <wp:positionV relativeFrom="paragraph">
                  <wp:posOffset>295910</wp:posOffset>
                </wp:positionV>
                <wp:extent cx="1047750" cy="314325"/>
                <wp:effectExtent l="0" t="635" r="3810" b="0"/>
                <wp:wrapNone/>
                <wp:docPr id="100" name="Поле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064" w:rsidRDefault="009B5064" w:rsidP="009B5064">
                            <w:r>
                              <w:t>остановка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0" o:spid="_x0000_s1043" type="#_x0000_t202" style="position:absolute;margin-left:409.2pt;margin-top:23.3pt;width:82.5pt;height:2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" filled="f" stroked="f">
                <v:textbox>
                  <w:txbxContent>
                    <w:p w:rsidR="009B5064" w:rsidRDefault="009B5064" w:rsidP="009B5064">
                      <w:r>
                        <w:t>остановка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257810</wp:posOffset>
                </wp:positionV>
                <wp:extent cx="0" cy="885825"/>
                <wp:effectExtent l="73025" t="29210" r="69850" b="18415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858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A8069" id="Прямая со стрелкой 99" o:spid="_x0000_s1026" type="#_x0000_t32" style="position:absolute;margin-left:89.75pt;margin-top:20.3pt;width:0;height:69.7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" strokecolor="red" strokeweight="2.25pt">
                <v:stroke dashstyle="1 1"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-3175</wp:posOffset>
                </wp:positionV>
                <wp:extent cx="0" cy="533400"/>
                <wp:effectExtent l="62865" t="6350" r="60960" b="2222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BE980" id="Прямая со стрелкой 98" o:spid="_x0000_s1026" type="#_x0000_t32" style="position:absolute;margin-left:392.7pt;margin-top:-.25pt;width:0;height:4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" strokecolor="red" strokeweight="1pt">
                <v:stroke dashstyle="1 1" endarrow="block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223520</wp:posOffset>
                </wp:positionV>
                <wp:extent cx="3876040" cy="0"/>
                <wp:effectExtent l="25400" t="71120" r="22860" b="71755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76040" cy="0"/>
                        </a:xfrm>
                        <a:prstGeom prst="straightConnector1">
                          <a:avLst/>
                        </a:prstGeom>
                        <a:noFill/>
                        <a:ln w="28575" cap="rnd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92EBE" id="Прямая со стрелкой 97" o:spid="_x0000_s1026" type="#_x0000_t32" style="position:absolute;margin-left:89.75pt;margin-top:17.6pt;width:305.2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" strokecolor="red" strokeweight="2.25pt">
                <v:stroke dashstyle="1 1" endarrow="block" endcap="round"/>
              </v:shape>
            </w:pict>
          </mc:Fallback>
        </mc:AlternateContent>
      </w: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-3175</wp:posOffset>
                </wp:positionV>
                <wp:extent cx="514350" cy="19050"/>
                <wp:effectExtent l="34290" t="73025" r="22860" b="50800"/>
                <wp:wrapNone/>
                <wp:docPr id="96" name="Прямая со стрелкой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435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0E5B9" id="Прямая со стрелкой 96" o:spid="_x0000_s1026" type="#_x0000_t32" style="position:absolute;margin-left:30.45pt;margin-top:-.25pt;width:40.5pt;height:1.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111125</wp:posOffset>
                </wp:positionV>
                <wp:extent cx="514350" cy="0"/>
                <wp:effectExtent l="15240" t="73025" r="32385" b="69850"/>
                <wp:wrapNone/>
                <wp:docPr id="95" name="Прямая со стрелкой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A56E0" id="Прямая со стрелкой 95" o:spid="_x0000_s1026" type="#_x0000_t32" style="position:absolute;margin-left:34.2pt;margin-top:8.75pt;width:40.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" strokecolor="red" strokeweight="2.25pt">
                <v:stroke dashstyle="1 1" endarrow="block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 Движение детей к месту посадки / высадки 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213995</wp:posOffset>
                </wp:positionV>
                <wp:extent cx="438150" cy="9525"/>
                <wp:effectExtent l="24765" t="80645" r="32385" b="90805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85DDF" id="Прямая со стрелкой 94" o:spid="_x0000_s1026" type="#_x0000_t32" style="position:absolute;margin-left:30.45pt;margin-top:16.85pt;width:34.5pt;height: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" strokeweight="3pt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 xml:space="preserve">                       Движение школьного автобуса</w:t>
      </w:r>
    </w:p>
    <w:p w:rsidR="009B5064" w:rsidRDefault="009B5064" w:rsidP="009B506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45085</wp:posOffset>
                </wp:positionV>
                <wp:extent cx="561975" cy="90805"/>
                <wp:effectExtent l="15240" t="6985" r="13335" b="26035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908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C0504D"/>
                            </a:gs>
                            <a:gs pos="100000">
                              <a:srgbClr val="D9959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DE56C" id="Прямоугольник 93" o:spid="_x0000_s1026" style="position:absolute;margin-left:30.45pt;margin-top:3.55pt;width:44.25pt;height:7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" fillcolor="#d99594" strokecolor="#c0504d" strokeweight="1pt">
                <v:fill color2="#c0504d" focus="50%" type="gradient"/>
                <v:shadow on="t" color="#622423" offset="1pt"/>
              </v:rect>
            </w:pict>
          </mc:Fallback>
        </mc:AlternateContent>
      </w:r>
      <w:r>
        <w:rPr>
          <w:sz w:val="28"/>
          <w:szCs w:val="28"/>
        </w:rPr>
        <w:t xml:space="preserve">                          Место посадки /высадки детей и подростков</w:t>
      </w:r>
    </w:p>
    <w:p w:rsidR="00FA63EB" w:rsidRDefault="00FA63EB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Default="009B5064" w:rsidP="00FA63EB">
      <w:pPr>
        <w:jc w:val="both"/>
        <w:rPr>
          <w:b/>
          <w:sz w:val="28"/>
          <w:szCs w:val="28"/>
        </w:rPr>
      </w:pPr>
    </w:p>
    <w:p w:rsidR="009B5064" w:rsidRPr="009B5064" w:rsidRDefault="009B5064" w:rsidP="00FA63EB">
      <w:pPr>
        <w:jc w:val="both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  <w:bookmarkStart w:id="0" w:name="_GoBack"/>
      <w:bookmarkEnd w:id="0"/>
    </w:p>
    <w:p w:rsidR="00FA63EB" w:rsidRDefault="00FA63EB" w:rsidP="00FA63EB">
      <w:pPr>
        <w:rPr>
          <w:i/>
          <w:sz w:val="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Марка  </w:t>
      </w:r>
      <w:r w:rsidRPr="000A5547">
        <w:rPr>
          <w:i/>
          <w:sz w:val="28"/>
          <w:szCs w:val="28"/>
          <w:u w:val="single"/>
        </w:rPr>
        <w:t>ПЕЖО</w:t>
      </w:r>
      <w:r>
        <w:rPr>
          <w:i/>
          <w:sz w:val="28"/>
          <w:szCs w:val="28"/>
          <w:u w:val="single"/>
        </w:rPr>
        <w:t xml:space="preserve"> БОКСЕР          </w:t>
      </w:r>
      <w:r>
        <w:rPr>
          <w:sz w:val="28"/>
          <w:szCs w:val="28"/>
        </w:rPr>
        <w:t>_____________________________________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Модель </w:t>
      </w:r>
      <w:r>
        <w:rPr>
          <w:i/>
          <w:sz w:val="28"/>
          <w:szCs w:val="28"/>
          <w:u w:val="single"/>
        </w:rPr>
        <w:t>222335</w:t>
      </w:r>
      <w:r>
        <w:rPr>
          <w:sz w:val="28"/>
          <w:szCs w:val="28"/>
        </w:rPr>
        <w:t>_</w:t>
      </w:r>
      <w:r>
        <w:rPr>
          <w:i/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Государственный регистрационный знак </w:t>
      </w:r>
      <w:r>
        <w:rPr>
          <w:i/>
          <w:sz w:val="28"/>
          <w:szCs w:val="28"/>
          <w:u w:val="single"/>
        </w:rPr>
        <w:t xml:space="preserve">Т 210 </w:t>
      </w:r>
      <w:proofErr w:type="gramStart"/>
      <w:r>
        <w:rPr>
          <w:i/>
          <w:sz w:val="28"/>
          <w:szCs w:val="28"/>
          <w:u w:val="single"/>
        </w:rPr>
        <w:t>ТА  116</w:t>
      </w:r>
      <w:proofErr w:type="gramEnd"/>
      <w:r>
        <w:rPr>
          <w:i/>
          <w:sz w:val="28"/>
          <w:szCs w:val="28"/>
          <w:u w:val="single"/>
        </w:rPr>
        <w:t xml:space="preserve">  </w:t>
      </w:r>
      <w:r>
        <w:rPr>
          <w:i/>
          <w:sz w:val="28"/>
          <w:szCs w:val="28"/>
          <w:u w:val="single"/>
          <w:lang w:val="en-US"/>
        </w:rPr>
        <w:t>RUS</w:t>
      </w:r>
      <w:r>
        <w:rPr>
          <w:sz w:val="28"/>
          <w:szCs w:val="28"/>
        </w:rPr>
        <w:t>_______________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 выпуска </w:t>
      </w:r>
      <w:r>
        <w:rPr>
          <w:i/>
          <w:sz w:val="28"/>
          <w:szCs w:val="28"/>
          <w:u w:val="single"/>
        </w:rPr>
        <w:t>2013</w:t>
      </w:r>
      <w:r>
        <w:rPr>
          <w:sz w:val="28"/>
          <w:szCs w:val="28"/>
        </w:rPr>
        <w:t xml:space="preserve">_____________ Количество мест в автобусе </w:t>
      </w:r>
      <w:r>
        <w:rPr>
          <w:i/>
          <w:sz w:val="28"/>
          <w:szCs w:val="28"/>
          <w:u w:val="single"/>
        </w:rPr>
        <w:t>2</w:t>
      </w:r>
      <w:r w:rsidR="00C9113F">
        <w:rPr>
          <w:i/>
          <w:sz w:val="28"/>
          <w:szCs w:val="28"/>
          <w:u w:val="single"/>
        </w:rPr>
        <w:t>2</w:t>
      </w:r>
      <w:r>
        <w:rPr>
          <w:sz w:val="28"/>
          <w:szCs w:val="28"/>
        </w:rPr>
        <w:t>_________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Соответствие конструкции требованиям, предъявляемым к школьным </w:t>
      </w:r>
      <w:proofErr w:type="gramStart"/>
      <w:r>
        <w:rPr>
          <w:sz w:val="28"/>
          <w:szCs w:val="28"/>
        </w:rPr>
        <w:t xml:space="preserve">автобусам </w:t>
      </w:r>
      <w:r>
        <w:rPr>
          <w:i/>
          <w:sz w:val="28"/>
          <w:szCs w:val="28"/>
          <w:u w:val="single"/>
        </w:rPr>
        <w:t xml:space="preserve"> соответствует</w:t>
      </w:r>
      <w:proofErr w:type="gramEnd"/>
      <w:r>
        <w:rPr>
          <w:sz w:val="28"/>
          <w:szCs w:val="28"/>
        </w:rPr>
        <w:t>_______________________________________</w:t>
      </w:r>
    </w:p>
    <w:p w:rsidR="00FA63EB" w:rsidRDefault="00FA63EB" w:rsidP="00FA63EB">
      <w:pPr>
        <w:jc w:val="both"/>
        <w:rPr>
          <w:sz w:val="16"/>
          <w:szCs w:val="28"/>
        </w:rPr>
      </w:pPr>
    </w:p>
    <w:p w:rsidR="00FA63EB" w:rsidRDefault="00FA63EB" w:rsidP="00FA63E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водителе автобуса</w:t>
      </w:r>
    </w:p>
    <w:p w:rsidR="00FA63EB" w:rsidRDefault="00FA63EB" w:rsidP="00FA63EB">
      <w:pPr>
        <w:ind w:left="720"/>
        <w:jc w:val="both"/>
        <w:rPr>
          <w:b/>
          <w:sz w:val="20"/>
          <w:szCs w:val="28"/>
        </w:rPr>
      </w:pPr>
    </w:p>
    <w:tbl>
      <w:tblPr>
        <w:tblW w:w="9812" w:type="dxa"/>
        <w:tblInd w:w="-191" w:type="dxa"/>
        <w:tblLayout w:type="fixed"/>
        <w:tblLook w:val="0000" w:firstRow="0" w:lastRow="0" w:firstColumn="0" w:lastColumn="0" w:noHBand="0" w:noVBand="0"/>
      </w:tblPr>
      <w:tblGrid>
        <w:gridCol w:w="1859"/>
        <w:gridCol w:w="992"/>
        <w:gridCol w:w="853"/>
        <w:gridCol w:w="1620"/>
        <w:gridCol w:w="1468"/>
        <w:gridCol w:w="1357"/>
        <w:gridCol w:w="1663"/>
      </w:tblGrid>
      <w:tr w:rsidR="00FA63EB" w:rsidTr="00737D89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Дата принятия на работу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Стаж </w:t>
            </w:r>
            <w:proofErr w:type="gramStart"/>
            <w:r>
              <w:t>вожде-</w:t>
            </w:r>
            <w:proofErr w:type="spellStart"/>
            <w:r>
              <w:t>ния</w:t>
            </w:r>
            <w:proofErr w:type="spellEnd"/>
            <w:proofErr w:type="gramEnd"/>
            <w:r>
              <w:t xml:space="preserve"> ТС кате-</w:t>
            </w:r>
            <w:proofErr w:type="spellStart"/>
            <w:r>
              <w:t>гории</w:t>
            </w:r>
            <w:proofErr w:type="spellEnd"/>
            <w:r>
              <w:t xml:space="preserve"> </w:t>
            </w:r>
            <w:r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Дата </w:t>
            </w:r>
            <w:proofErr w:type="gramStart"/>
            <w:r>
              <w:t>пред- стоящего</w:t>
            </w:r>
            <w:proofErr w:type="gramEnd"/>
            <w:r>
              <w:t xml:space="preserve"> медицин-</w:t>
            </w:r>
            <w:proofErr w:type="spellStart"/>
            <w:r>
              <w:t>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r>
              <w:t xml:space="preserve">Сроки </w:t>
            </w:r>
            <w:proofErr w:type="gramStart"/>
            <w:r>
              <w:t>повыше-</w:t>
            </w:r>
            <w:proofErr w:type="spellStart"/>
            <w:r>
              <w:t>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ква</w:t>
            </w:r>
            <w:proofErr w:type="spellEnd"/>
            <w:r>
              <w:t xml:space="preserve">-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jc w:val="center"/>
            </w:pPr>
            <w:proofErr w:type="gramStart"/>
            <w:r>
              <w:t xml:space="preserve">Допущен- </w:t>
            </w:r>
            <w:proofErr w:type="spellStart"/>
            <w:r>
              <w:t>ные</w:t>
            </w:r>
            <w:proofErr w:type="spellEnd"/>
            <w:proofErr w:type="gram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Глонасс</w:t>
            </w:r>
            <w:proofErr w:type="spellEnd"/>
            <w:r>
              <w:t>»</w:t>
            </w:r>
          </w:p>
        </w:tc>
      </w:tr>
      <w:tr w:rsidR="00FA63EB" w:rsidTr="00737D89">
        <w:trPr>
          <w:trHeight w:val="108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ind w:right="-42"/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Леодоров</w:t>
            </w:r>
            <w:proofErr w:type="spellEnd"/>
            <w:r>
              <w:rPr>
                <w:i/>
                <w:sz w:val="28"/>
                <w:szCs w:val="28"/>
              </w:rPr>
              <w:t xml:space="preserve"> Василий Федорович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01.03.2004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63EB" w:rsidRDefault="00FA63EB" w:rsidP="00737D89">
            <w:pPr>
              <w:snapToGrid w:val="0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нет</w:t>
            </w:r>
          </w:p>
        </w:tc>
      </w:tr>
    </w:tbl>
    <w:p w:rsidR="00FA63EB" w:rsidRDefault="00FA63EB" w:rsidP="00FA63EB">
      <w:pPr>
        <w:jc w:val="both"/>
      </w:pPr>
    </w:p>
    <w:p w:rsidR="00FA63EB" w:rsidRDefault="00FA63EB" w:rsidP="00FA63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FA63EB" w:rsidRDefault="00FA63EB" w:rsidP="00FA63EB">
      <w:pPr>
        <w:jc w:val="both"/>
        <w:rPr>
          <w:sz w:val="18"/>
          <w:szCs w:val="28"/>
        </w:rPr>
      </w:pPr>
    </w:p>
    <w:p w:rsidR="00FA63EB" w:rsidRPr="005F5DE1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Лицо, ответственное, за обеспечение безопасности дорожного движения (ФИО): </w:t>
      </w:r>
      <w:proofErr w:type="spellStart"/>
      <w:r w:rsidRPr="005F5DE1">
        <w:rPr>
          <w:i/>
          <w:sz w:val="28"/>
          <w:szCs w:val="28"/>
          <w:u w:val="single"/>
        </w:rPr>
        <w:t>Абзалов</w:t>
      </w:r>
      <w:proofErr w:type="spellEnd"/>
      <w:r w:rsidRPr="005F5DE1">
        <w:rPr>
          <w:i/>
          <w:sz w:val="28"/>
          <w:szCs w:val="28"/>
          <w:u w:val="single"/>
        </w:rPr>
        <w:t xml:space="preserve"> Разин </w:t>
      </w:r>
      <w:proofErr w:type="spellStart"/>
      <w:r w:rsidRPr="005F5DE1">
        <w:rPr>
          <w:i/>
          <w:sz w:val="28"/>
          <w:szCs w:val="28"/>
          <w:u w:val="single"/>
        </w:rPr>
        <w:t>Жамилович</w:t>
      </w:r>
      <w:proofErr w:type="spellEnd"/>
      <w:r w:rsidRPr="005F5DE1">
        <w:rPr>
          <w:i/>
          <w:sz w:val="28"/>
          <w:szCs w:val="28"/>
          <w:u w:val="single"/>
        </w:rPr>
        <w:t xml:space="preserve"> </w:t>
      </w:r>
    </w:p>
    <w:p w:rsidR="00FA63EB" w:rsidRDefault="00FA63EB" w:rsidP="00FA63EB">
      <w:pPr>
        <w:jc w:val="both"/>
        <w:rPr>
          <w:sz w:val="28"/>
          <w:szCs w:val="28"/>
        </w:rPr>
      </w:pPr>
      <w:r w:rsidRPr="005F5DE1">
        <w:rPr>
          <w:sz w:val="28"/>
          <w:szCs w:val="28"/>
        </w:rPr>
        <w:t xml:space="preserve">назначено </w:t>
      </w:r>
      <w:r w:rsidRPr="005F5DE1">
        <w:rPr>
          <w:i/>
          <w:sz w:val="28"/>
          <w:szCs w:val="28"/>
          <w:u w:val="single"/>
        </w:rPr>
        <w:t>приказом директора № 80 от 06.08.2018 г.</w:t>
      </w:r>
      <w:r w:rsidRPr="005F5DE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FA63EB" w:rsidRDefault="00FA63EB" w:rsidP="00FA63EB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прошел аттестацию </w:t>
      </w:r>
      <w:r>
        <w:rPr>
          <w:i/>
          <w:sz w:val="28"/>
          <w:szCs w:val="28"/>
          <w:u w:val="single"/>
        </w:rPr>
        <w:t>________</w:t>
      </w:r>
    </w:p>
    <w:p w:rsidR="00FA63EB" w:rsidRDefault="00FA63EB" w:rsidP="00FA63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FA63EB" w:rsidRDefault="00FA63EB" w:rsidP="00FA63EB">
      <w:pPr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Осуществляет  </w:t>
      </w:r>
      <w:r w:rsidRPr="00F85E4A">
        <w:rPr>
          <w:i/>
          <w:sz w:val="28"/>
          <w:szCs w:val="28"/>
          <w:u w:val="single"/>
          <w:lang w:eastAsia="ru-RU"/>
        </w:rPr>
        <w:t>Сергеев</w:t>
      </w:r>
      <w:proofErr w:type="gramEnd"/>
      <w:r w:rsidRPr="00F85E4A">
        <w:rPr>
          <w:i/>
          <w:sz w:val="28"/>
          <w:szCs w:val="28"/>
          <w:u w:val="single"/>
          <w:lang w:eastAsia="ru-RU"/>
        </w:rPr>
        <w:t xml:space="preserve"> А.К.</w:t>
      </w:r>
      <w:r w:rsidRPr="00F85E4A">
        <w:rPr>
          <w:i/>
          <w:color w:val="FF0000"/>
          <w:sz w:val="28"/>
          <w:szCs w:val="28"/>
          <w:u w:val="single"/>
          <w:lang w:eastAsia="ru-RU"/>
        </w:rPr>
        <w:t xml:space="preserve"> </w:t>
      </w:r>
      <w:r w:rsidRPr="00F85E4A">
        <w:rPr>
          <w:i/>
          <w:sz w:val="28"/>
          <w:szCs w:val="28"/>
          <w:u w:val="single"/>
          <w:lang w:eastAsia="ru-RU"/>
        </w:rPr>
        <w:t xml:space="preserve">– </w:t>
      </w:r>
      <w:proofErr w:type="spellStart"/>
      <w:r w:rsidRPr="00F85E4A">
        <w:rPr>
          <w:i/>
          <w:sz w:val="28"/>
          <w:szCs w:val="28"/>
          <w:u w:val="single"/>
          <w:lang w:eastAsia="ru-RU"/>
        </w:rPr>
        <w:t>мед.работник</w:t>
      </w:r>
      <w:proofErr w:type="spellEnd"/>
      <w:r w:rsidRPr="00E97573">
        <w:rPr>
          <w:sz w:val="28"/>
          <w:szCs w:val="28"/>
          <w:lang w:eastAsia="ru-RU"/>
        </w:rPr>
        <w:t xml:space="preserve"> </w:t>
      </w:r>
    </w:p>
    <w:p w:rsidR="00FA63EB" w:rsidRDefault="00FA63EB" w:rsidP="00FA63EB">
      <w:pPr>
        <w:jc w:val="both"/>
        <w:rPr>
          <w:sz w:val="28"/>
          <w:szCs w:val="28"/>
          <w:lang w:eastAsia="ru-RU"/>
        </w:rPr>
      </w:pPr>
      <w:r>
        <w:rPr>
          <w:sz w:val="16"/>
          <w:szCs w:val="28"/>
          <w:lang w:eastAsia="ru-RU"/>
        </w:rPr>
        <w:t xml:space="preserve">                                       </w:t>
      </w:r>
      <w:r w:rsidRPr="00E97573">
        <w:rPr>
          <w:sz w:val="16"/>
          <w:szCs w:val="28"/>
          <w:lang w:eastAsia="ru-RU"/>
        </w:rPr>
        <w:t>(Ф.И.О. специалиста) </w:t>
      </w:r>
      <w:r w:rsidRPr="00E97573">
        <w:rPr>
          <w:sz w:val="28"/>
          <w:szCs w:val="28"/>
          <w:lang w:eastAsia="ru-RU"/>
        </w:rPr>
        <w:t xml:space="preserve"> </w:t>
      </w:r>
    </w:p>
    <w:p w:rsidR="00FA63EB" w:rsidRDefault="00FA63EB" w:rsidP="00FA63EB">
      <w:pPr>
        <w:jc w:val="both"/>
        <w:rPr>
          <w:sz w:val="28"/>
          <w:szCs w:val="28"/>
          <w:u w:val="single"/>
          <w:lang w:eastAsia="ru-RU"/>
        </w:rPr>
      </w:pPr>
      <w:r w:rsidRPr="00E97573">
        <w:rPr>
          <w:sz w:val="28"/>
          <w:szCs w:val="28"/>
          <w:lang w:eastAsia="ru-RU"/>
        </w:rPr>
        <w:t xml:space="preserve">на основании   </w:t>
      </w:r>
      <w:r w:rsidRPr="00F85E4A">
        <w:rPr>
          <w:i/>
          <w:sz w:val="28"/>
          <w:szCs w:val="28"/>
          <w:u w:val="single"/>
          <w:lang w:eastAsia="ru-RU"/>
        </w:rPr>
        <w:t xml:space="preserve">договора № б/н от 01.09.2016г.  </w:t>
      </w:r>
    </w:p>
    <w:p w:rsidR="00FA63EB" w:rsidRPr="00E97573" w:rsidRDefault="00FA63EB" w:rsidP="00FA63EB">
      <w:pPr>
        <w:jc w:val="both"/>
        <w:rPr>
          <w:sz w:val="28"/>
          <w:szCs w:val="28"/>
        </w:rPr>
      </w:pPr>
      <w:proofErr w:type="gramStart"/>
      <w:r w:rsidRPr="00E97573">
        <w:rPr>
          <w:sz w:val="28"/>
          <w:szCs w:val="28"/>
          <w:lang w:eastAsia="ru-RU"/>
        </w:rPr>
        <w:t>действительного</w:t>
      </w:r>
      <w:proofErr w:type="gramEnd"/>
      <w:r w:rsidRPr="00E97573">
        <w:rPr>
          <w:sz w:val="28"/>
          <w:szCs w:val="28"/>
          <w:lang w:eastAsia="ru-RU"/>
        </w:rPr>
        <w:t xml:space="preserve"> до </w:t>
      </w:r>
      <w:r w:rsidRPr="00E97573">
        <w:rPr>
          <w:sz w:val="28"/>
          <w:szCs w:val="28"/>
          <w:u w:val="single"/>
          <w:lang w:eastAsia="ru-RU"/>
        </w:rPr>
        <w:t>с пролонгацией</w:t>
      </w:r>
    </w:p>
    <w:p w:rsidR="00FA63EB" w:rsidRDefault="00FA63EB" w:rsidP="00FA63EB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 </w:t>
      </w:r>
    </w:p>
    <w:p w:rsidR="00FA63EB" w:rsidRPr="00E97573" w:rsidRDefault="00FA63EB" w:rsidP="00FA63EB">
      <w:pPr>
        <w:jc w:val="both"/>
        <w:rPr>
          <w:sz w:val="28"/>
          <w:szCs w:val="28"/>
          <w:u w:val="single"/>
          <w:lang w:eastAsia="ru-RU"/>
        </w:rPr>
      </w:pPr>
      <w:proofErr w:type="gramStart"/>
      <w:r>
        <w:rPr>
          <w:sz w:val="28"/>
          <w:szCs w:val="28"/>
        </w:rPr>
        <w:t>осуществляет</w:t>
      </w:r>
      <w:proofErr w:type="gramEnd"/>
      <w:r>
        <w:rPr>
          <w:sz w:val="28"/>
          <w:szCs w:val="28"/>
        </w:rPr>
        <w:t xml:space="preserve"> </w:t>
      </w:r>
      <w:r w:rsidRPr="00F85E4A">
        <w:rPr>
          <w:i/>
          <w:sz w:val="28"/>
          <w:szCs w:val="28"/>
          <w:u w:val="single"/>
          <w:lang w:eastAsia="ru-RU"/>
        </w:rPr>
        <w:t>Бурмистров Ю.А. – начальник эксплуатации ООО «АТП-1»</w:t>
      </w:r>
    </w:p>
    <w:p w:rsidR="00FA63EB" w:rsidRPr="00E97573" w:rsidRDefault="00FA63EB" w:rsidP="00FA63EB">
      <w:pPr>
        <w:jc w:val="both"/>
        <w:rPr>
          <w:szCs w:val="28"/>
          <w:lang w:eastAsia="ru-RU"/>
        </w:rPr>
      </w:pPr>
      <w:r w:rsidRPr="00E97573">
        <w:rPr>
          <w:szCs w:val="28"/>
          <w:lang w:eastAsia="ru-RU"/>
        </w:rPr>
        <w:t>                         </w:t>
      </w:r>
      <w:r>
        <w:rPr>
          <w:szCs w:val="28"/>
          <w:lang w:eastAsia="ru-RU"/>
        </w:rPr>
        <w:t xml:space="preserve"> </w:t>
      </w:r>
      <w:r w:rsidRPr="00E97573">
        <w:rPr>
          <w:szCs w:val="28"/>
          <w:lang w:eastAsia="ru-RU"/>
        </w:rPr>
        <w:t>   </w:t>
      </w:r>
      <w:r w:rsidRPr="00E97573">
        <w:rPr>
          <w:sz w:val="18"/>
          <w:szCs w:val="28"/>
          <w:lang w:eastAsia="ru-RU"/>
        </w:rPr>
        <w:t>(Ф.И.О. специалиста)</w:t>
      </w:r>
    </w:p>
    <w:p w:rsidR="00FA63EB" w:rsidRDefault="00FA63EB" w:rsidP="00FA63EB">
      <w:pPr>
        <w:jc w:val="both"/>
        <w:rPr>
          <w:sz w:val="28"/>
          <w:szCs w:val="28"/>
          <w:u w:val="single"/>
          <w:lang w:eastAsia="ru-RU"/>
        </w:rPr>
      </w:pPr>
      <w:r w:rsidRPr="00E97573">
        <w:rPr>
          <w:sz w:val="28"/>
          <w:szCs w:val="28"/>
          <w:lang w:eastAsia="ru-RU"/>
        </w:rPr>
        <w:t>на основании</w:t>
      </w:r>
      <w:r w:rsidRPr="00E97573">
        <w:rPr>
          <w:sz w:val="28"/>
          <w:szCs w:val="28"/>
          <w:u w:val="single"/>
          <w:lang w:eastAsia="ru-RU"/>
        </w:rPr>
        <w:t xml:space="preserve"> </w:t>
      </w:r>
      <w:r w:rsidRPr="00F85E4A">
        <w:rPr>
          <w:i/>
          <w:sz w:val="28"/>
          <w:szCs w:val="28"/>
          <w:u w:val="single"/>
          <w:lang w:eastAsia="ru-RU"/>
        </w:rPr>
        <w:t>трудового договора № б/н от 09.01.2017г.</w:t>
      </w:r>
    </w:p>
    <w:p w:rsidR="00FA63EB" w:rsidRPr="00E97573" w:rsidRDefault="00FA63EB" w:rsidP="00FA63EB">
      <w:pPr>
        <w:jc w:val="both"/>
        <w:rPr>
          <w:sz w:val="28"/>
          <w:szCs w:val="28"/>
          <w:lang w:eastAsia="ru-RU"/>
        </w:rPr>
      </w:pPr>
      <w:r w:rsidRPr="00E97573">
        <w:rPr>
          <w:sz w:val="28"/>
          <w:szCs w:val="28"/>
          <w:u w:val="single"/>
          <w:lang w:eastAsia="ru-RU"/>
        </w:rPr>
        <w:t xml:space="preserve"> </w:t>
      </w:r>
      <w:proofErr w:type="gramStart"/>
      <w:r w:rsidRPr="00E97573">
        <w:rPr>
          <w:sz w:val="28"/>
          <w:szCs w:val="28"/>
          <w:lang w:eastAsia="ru-RU"/>
        </w:rPr>
        <w:t>действительного</w:t>
      </w:r>
      <w:proofErr w:type="gramEnd"/>
      <w:r w:rsidRPr="00E97573">
        <w:rPr>
          <w:sz w:val="28"/>
          <w:szCs w:val="28"/>
          <w:lang w:eastAsia="ru-RU"/>
        </w:rPr>
        <w:t xml:space="preserve"> до  ___-____.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Дата очередного технического осмотра </w:t>
      </w:r>
      <w:r w:rsidRPr="00F85E4A">
        <w:rPr>
          <w:i/>
          <w:sz w:val="28"/>
          <w:u w:val="single"/>
          <w:lang w:eastAsia="ru-RU"/>
        </w:rPr>
        <w:t>август 201</w:t>
      </w:r>
      <w:r>
        <w:rPr>
          <w:i/>
          <w:sz w:val="28"/>
          <w:u w:val="single"/>
          <w:lang w:eastAsia="ru-RU"/>
        </w:rPr>
        <w:t>8</w:t>
      </w:r>
      <w:r w:rsidRPr="00F85E4A">
        <w:rPr>
          <w:i/>
          <w:sz w:val="28"/>
          <w:u w:val="single"/>
          <w:lang w:eastAsia="ru-RU"/>
        </w:rPr>
        <w:t xml:space="preserve"> года</w:t>
      </w:r>
      <w:r w:rsidRPr="00F85E4A">
        <w:rPr>
          <w:i/>
          <w:sz w:val="28"/>
          <w:szCs w:val="28"/>
        </w:rPr>
        <w:t xml:space="preserve">                                                                        </w:t>
      </w:r>
    </w:p>
    <w:p w:rsidR="00FA63EB" w:rsidRPr="00F85E4A" w:rsidRDefault="00FA63EB" w:rsidP="00FA63EB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5) Место стоянки автобуса в нерабочее время  </w:t>
      </w:r>
      <w:r w:rsidRPr="00F85E4A">
        <w:rPr>
          <w:i/>
          <w:sz w:val="28"/>
          <w:u w:val="single"/>
          <w:lang w:eastAsia="ru-RU"/>
        </w:rPr>
        <w:t>гаражи Транспортной компании «Авторитет»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меры, исключающие несанкционированное использование </w:t>
      </w:r>
      <w:r>
        <w:rPr>
          <w:i/>
          <w:sz w:val="28"/>
          <w:szCs w:val="28"/>
          <w:u w:val="single"/>
        </w:rPr>
        <w:t>исключено</w:t>
      </w:r>
      <w:r>
        <w:rPr>
          <w:sz w:val="28"/>
          <w:szCs w:val="28"/>
        </w:rPr>
        <w:t>_____</w:t>
      </w: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Pr="00F85E4A" w:rsidRDefault="00FA63EB" w:rsidP="00FA63EB">
      <w:pPr>
        <w:jc w:val="both"/>
        <w:rPr>
          <w:i/>
          <w:sz w:val="28"/>
          <w:u w:val="single"/>
        </w:rPr>
      </w:pPr>
      <w:r>
        <w:rPr>
          <w:sz w:val="28"/>
          <w:szCs w:val="28"/>
        </w:rPr>
        <w:t xml:space="preserve">6) Место ремонта и технического обслуживания автобуса </w:t>
      </w:r>
      <w:r w:rsidRPr="00F85E4A">
        <w:rPr>
          <w:i/>
          <w:sz w:val="28"/>
          <w:u w:val="single"/>
          <w:lang w:eastAsia="ru-RU"/>
        </w:rPr>
        <w:t>гараж Транспортной компании  «Авторитет»  ИП «Сапогов»  г. Заинск</w:t>
      </w:r>
    </w:p>
    <w:p w:rsidR="00FA63EB" w:rsidRDefault="00FA63EB" w:rsidP="00FA63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Наличие и работоспособность </w:t>
      </w:r>
      <w:proofErr w:type="spellStart"/>
      <w:r>
        <w:rPr>
          <w:sz w:val="28"/>
          <w:szCs w:val="28"/>
        </w:rPr>
        <w:t>алкозамка</w:t>
      </w:r>
      <w:proofErr w:type="spellEnd"/>
      <w:r>
        <w:rPr>
          <w:sz w:val="28"/>
          <w:szCs w:val="28"/>
        </w:rPr>
        <w:t xml:space="preserve">. Факты </w:t>
      </w:r>
      <w:proofErr w:type="spellStart"/>
      <w:r>
        <w:rPr>
          <w:sz w:val="28"/>
          <w:szCs w:val="28"/>
        </w:rPr>
        <w:t>сработки</w:t>
      </w:r>
      <w:proofErr w:type="spellEnd"/>
      <w:r>
        <w:rPr>
          <w:sz w:val="28"/>
          <w:szCs w:val="28"/>
        </w:rPr>
        <w:t xml:space="preserve">  _______________________________________________________________</w:t>
      </w:r>
    </w:p>
    <w:p w:rsidR="00FA63EB" w:rsidRDefault="00FA63EB" w:rsidP="00FA63EB">
      <w:pPr>
        <w:jc w:val="both"/>
        <w:rPr>
          <w:sz w:val="14"/>
          <w:szCs w:val="28"/>
        </w:rPr>
      </w:pPr>
    </w:p>
    <w:p w:rsidR="00FA63EB" w:rsidRDefault="00FA63EB" w:rsidP="00FA63EB">
      <w:pPr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FA63EB" w:rsidRDefault="00FA63EB" w:rsidP="00FA63EB">
      <w:pPr>
        <w:jc w:val="both"/>
        <w:rPr>
          <w:sz w:val="14"/>
          <w:szCs w:val="28"/>
        </w:rPr>
      </w:pP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 владельца: </w:t>
      </w:r>
      <w:r>
        <w:rPr>
          <w:sz w:val="28"/>
          <w:szCs w:val="28"/>
          <w:u w:val="single"/>
        </w:rPr>
        <w:t xml:space="preserve">423533, село Верхний Налим, ул. Молодежная, дом 1,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>______________________</w:t>
      </w: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 владельца: </w:t>
      </w:r>
      <w:r>
        <w:rPr>
          <w:sz w:val="28"/>
          <w:szCs w:val="28"/>
          <w:u w:val="single"/>
        </w:rPr>
        <w:t xml:space="preserve">423533, село Верхний Налим, ул. Молодежная, дом 1, </w:t>
      </w:r>
      <w:proofErr w:type="spellStart"/>
      <w:r>
        <w:rPr>
          <w:sz w:val="28"/>
          <w:szCs w:val="28"/>
          <w:u w:val="single"/>
        </w:rPr>
        <w:t>Заинского</w:t>
      </w:r>
      <w:proofErr w:type="spellEnd"/>
      <w:r>
        <w:rPr>
          <w:sz w:val="28"/>
          <w:szCs w:val="28"/>
          <w:u w:val="single"/>
        </w:rPr>
        <w:t xml:space="preserve"> района,  РТ, РФ</w:t>
      </w:r>
      <w:r>
        <w:rPr>
          <w:sz w:val="28"/>
          <w:szCs w:val="28"/>
        </w:rPr>
        <w:t xml:space="preserve">______________________ </w:t>
      </w:r>
    </w:p>
    <w:p w:rsidR="00FA63EB" w:rsidRDefault="00FA63EB" w:rsidP="00FA63E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ответственного лица </w:t>
      </w:r>
      <w:r>
        <w:rPr>
          <w:sz w:val="28"/>
          <w:szCs w:val="28"/>
          <w:u w:val="single"/>
        </w:rPr>
        <w:t>88555838631</w:t>
      </w:r>
      <w:r>
        <w:rPr>
          <w:sz w:val="28"/>
          <w:szCs w:val="28"/>
        </w:rPr>
        <w:t>___________________________</w:t>
      </w: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both"/>
        <w:rPr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i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Default="00FA63EB" w:rsidP="00FA63EB">
      <w:pPr>
        <w:jc w:val="center"/>
        <w:rPr>
          <w:b/>
          <w:sz w:val="28"/>
          <w:szCs w:val="28"/>
        </w:rPr>
      </w:pPr>
    </w:p>
    <w:p w:rsidR="00FA63EB" w:rsidRPr="0082711C" w:rsidRDefault="00FA63EB" w:rsidP="00FA63EB">
      <w:pPr>
        <w:spacing w:after="240"/>
        <w:jc w:val="center"/>
        <w:rPr>
          <w:noProof/>
          <w:lang w:eastAsia="ru-RU"/>
        </w:rPr>
      </w:pPr>
      <w:r w:rsidRPr="00B379F3">
        <w:rPr>
          <w:b/>
          <w:sz w:val="28"/>
          <w:szCs w:val="28"/>
        </w:rPr>
        <w:t>2.</w:t>
      </w:r>
      <w:r w:rsidRPr="00852D31">
        <w:rPr>
          <w:b/>
          <w:sz w:val="36"/>
        </w:rPr>
        <w:t xml:space="preserve"> </w:t>
      </w:r>
      <w:r w:rsidRPr="00B379F3">
        <w:rPr>
          <w:b/>
          <w:sz w:val="28"/>
          <w:szCs w:val="28"/>
        </w:rPr>
        <w:t>Маршрут движения автобуса до образовательного учреждения</w:t>
      </w:r>
    </w:p>
    <w:p w:rsidR="00FA63EB" w:rsidRDefault="00FA63EB" w:rsidP="00FA63EB">
      <w:pPr>
        <w:rPr>
          <w:sz w:val="32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438775" cy="8505825"/>
            <wp:effectExtent l="0" t="0" r="9525" b="9525"/>
            <wp:docPr id="2" name="Рисунок 2" descr="маршру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аршру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9" t="6627" r="46158" b="1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64" w:rsidRDefault="009B5064" w:rsidP="009B5064"/>
    <w:p w:rsidR="00BC3D55" w:rsidRDefault="00BC3D55" w:rsidP="00FA63EB"/>
    <w:sectPr w:rsidR="00BC3D55" w:rsidSect="003353D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3EB" w:rsidRDefault="00FA63EB" w:rsidP="00FA63EB">
      <w:r>
        <w:separator/>
      </w:r>
    </w:p>
  </w:endnote>
  <w:endnote w:type="continuationSeparator" w:id="0">
    <w:p w:rsidR="00FA63EB" w:rsidRDefault="00FA63EB" w:rsidP="00FA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3EB" w:rsidRDefault="00FA63EB" w:rsidP="00FA63EB">
      <w:r>
        <w:separator/>
      </w:r>
    </w:p>
  </w:footnote>
  <w:footnote w:type="continuationSeparator" w:id="0">
    <w:p w:rsidR="00FA63EB" w:rsidRDefault="00FA63EB" w:rsidP="00FA63EB">
      <w:r>
        <w:continuationSeparator/>
      </w:r>
    </w:p>
  </w:footnote>
  <w:footnote w:id="1">
    <w:p w:rsidR="00C9113F" w:rsidRDefault="00C9113F" w:rsidP="00C9113F">
      <w:pPr>
        <w:pStyle w:val="a4"/>
        <w:jc w:val="both"/>
      </w:pPr>
      <w:r>
        <w:rPr>
          <w:rStyle w:val="a3"/>
          <w:rFonts w:ascii="Symbol" w:hAnsi="Symbol"/>
        </w:rPr>
        <w:t></w:t>
      </w:r>
      <w:r>
        <w:tab/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3EB"/>
    <w:rsid w:val="000C10FF"/>
    <w:rsid w:val="003353D2"/>
    <w:rsid w:val="009B5064"/>
    <w:rsid w:val="00A639DB"/>
    <w:rsid w:val="00BC3D55"/>
    <w:rsid w:val="00C9113F"/>
    <w:rsid w:val="00FA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B3972-5E41-48DA-B12B-9116B179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FA63EB"/>
    <w:rPr>
      <w:vertAlign w:val="superscript"/>
    </w:rPr>
  </w:style>
  <w:style w:type="paragraph" w:styleId="a4">
    <w:name w:val="footnote text"/>
    <w:basedOn w:val="a"/>
    <w:link w:val="a5"/>
    <w:rsid w:val="00FA63EB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FA63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FA63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A63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3EB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9B50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506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1534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 АБЗЫЙ</dc:creator>
  <cp:lastModifiedBy>Ландыш</cp:lastModifiedBy>
  <cp:revision>3</cp:revision>
  <cp:lastPrinted>2019-08-01T14:15:00Z</cp:lastPrinted>
  <dcterms:created xsi:type="dcterms:W3CDTF">2019-04-24T11:03:00Z</dcterms:created>
  <dcterms:modified xsi:type="dcterms:W3CDTF">2019-08-01T14:15:00Z</dcterms:modified>
</cp:coreProperties>
</file>